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A932E">
      <w:pPr>
        <w:pStyle w:val="2"/>
        <w:bidi w:val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2026-2027学年第一学期课外体育锻炼（校内跑）通知</w:t>
      </w:r>
    </w:p>
    <w:p w14:paraId="781223BA">
      <w:pPr>
        <w:snapToGrid w:val="0"/>
        <w:spacing w:line="288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为贯彻《中共中央、国务院关于加强青少年体育增强青少年体质的意见》（</w:t>
      </w:r>
      <w:r>
        <w:rPr>
          <w:rFonts w:ascii="宋体" w:hAnsi="宋体" w:cs="宋体"/>
          <w:kern w:val="0"/>
          <w:sz w:val="24"/>
        </w:rPr>
        <w:t>国办发[2012]53号</w:t>
      </w:r>
      <w:r>
        <w:rPr>
          <w:rFonts w:hint="eastAsia" w:ascii="宋体" w:hAnsi="宋体" w:cs="宋体"/>
          <w:kern w:val="0"/>
          <w:sz w:val="24"/>
        </w:rPr>
        <w:t>）和《国务院办公厅关于强化学校体育促进学生身心健康全面发展的意见（国办发〔2016〕27号）》，进一步规范我校学生课外体育锻炼，体育教学部结合《高等学校体育工作基本标准》的要求和学校实际，以“天天锻炼、健康成长、终身受益”为目标，努力</w:t>
      </w:r>
      <w:r>
        <w:rPr>
          <w:rFonts w:ascii="宋体" w:hAnsi="宋体" w:cs="宋体"/>
          <w:kern w:val="0"/>
          <w:sz w:val="24"/>
        </w:rPr>
        <w:t>实现课堂教学与课外活动紧密结合、课堂教学与阳光体育运动紧密结合、课堂教学与体质健康达标紧密结合，切实加强我校体育工作，有效提高大学生体质健康水平</w:t>
      </w:r>
      <w:r>
        <w:rPr>
          <w:rFonts w:hint="eastAsia" w:ascii="宋体" w:hAnsi="宋体" w:cs="宋体"/>
          <w:kern w:val="0"/>
          <w:sz w:val="24"/>
        </w:rPr>
        <w:t>和</w:t>
      </w:r>
      <w:r>
        <w:rPr>
          <w:rFonts w:ascii="宋体" w:hAnsi="宋体" w:cs="宋体"/>
          <w:kern w:val="0"/>
          <w:sz w:val="24"/>
        </w:rPr>
        <w:t>体育</w:t>
      </w:r>
      <w:r>
        <w:rPr>
          <w:rFonts w:hint="eastAsia" w:ascii="宋体" w:hAnsi="宋体" w:cs="宋体"/>
          <w:kern w:val="0"/>
          <w:sz w:val="24"/>
        </w:rPr>
        <w:t>锻炼</w:t>
      </w:r>
      <w:r>
        <w:rPr>
          <w:rFonts w:ascii="宋体" w:hAnsi="宋体" w:cs="宋体"/>
          <w:kern w:val="0"/>
          <w:sz w:val="24"/>
        </w:rPr>
        <w:t>意识</w:t>
      </w:r>
      <w:r>
        <w:rPr>
          <w:rFonts w:hint="eastAsia" w:ascii="宋体" w:hAnsi="宋体" w:cs="宋体"/>
          <w:kern w:val="0"/>
          <w:sz w:val="24"/>
        </w:rPr>
        <w:t>，特制定本方案。</w:t>
      </w:r>
    </w:p>
    <w:p w14:paraId="68ABC075">
      <w:pPr>
        <w:tabs>
          <w:tab w:val="left" w:pos="480"/>
        </w:tabs>
        <w:spacing w:line="288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一、参加对象</w:t>
      </w:r>
    </w:p>
    <w:p w14:paraId="7742AA84">
      <w:pPr>
        <w:tabs>
          <w:tab w:val="left" w:pos="480"/>
        </w:tabs>
        <w:spacing w:line="288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我校在读的大一、大二全日制本、专科参加体育</w:t>
      </w:r>
      <w:r>
        <w:rPr>
          <w:rFonts w:hint="eastAsia" w:ascii="宋体" w:hAnsi="宋体" w:cs="宋体"/>
          <w:kern w:val="0"/>
          <w:sz w:val="24"/>
          <w:lang w:val="en-US" w:eastAsia="zh-CN"/>
        </w:rPr>
        <w:t>俱乐部</w:t>
      </w:r>
      <w:r>
        <w:rPr>
          <w:rFonts w:hint="eastAsia" w:ascii="宋体" w:hAnsi="宋体" w:cs="宋体"/>
          <w:kern w:val="0"/>
          <w:sz w:val="24"/>
        </w:rPr>
        <w:t>课</w:t>
      </w:r>
      <w:r>
        <w:rPr>
          <w:rFonts w:hint="eastAsia" w:ascii="宋体" w:hAnsi="宋体" w:cs="宋体"/>
          <w:kern w:val="0"/>
          <w:sz w:val="24"/>
          <w:lang w:val="en-US" w:eastAsia="zh-CN"/>
        </w:rPr>
        <w:t>程</w:t>
      </w:r>
      <w:r>
        <w:rPr>
          <w:rFonts w:hint="eastAsia" w:ascii="宋体" w:hAnsi="宋体" w:cs="宋体"/>
          <w:kern w:val="0"/>
          <w:sz w:val="24"/>
        </w:rPr>
        <w:t>的学生</w:t>
      </w:r>
      <w:r>
        <w:rPr>
          <w:rFonts w:ascii="宋体" w:hAnsi="宋体" w:cs="宋体"/>
          <w:kern w:val="0"/>
          <w:sz w:val="24"/>
        </w:rPr>
        <w:t>均需参加课外体育锻炼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04C7D8B1">
      <w:pPr>
        <w:tabs>
          <w:tab w:val="left" w:pos="480"/>
        </w:tabs>
        <w:spacing w:line="360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二、时间安排</w:t>
      </w:r>
    </w:p>
    <w:p w14:paraId="57285F6F">
      <w:pPr>
        <w:tabs>
          <w:tab w:val="left" w:pos="480"/>
        </w:tabs>
        <w:spacing w:line="288" w:lineRule="auto"/>
        <w:rPr>
          <w:rFonts w:hint="eastAsia" w:ascii="黑体" w:hAnsi="黑体" w:eastAsia="宋体"/>
          <w:bCs/>
          <w:sz w:val="24"/>
          <w:lang w:eastAsia="zh-CN"/>
        </w:rPr>
      </w:pPr>
      <w:r>
        <w:rPr>
          <w:rFonts w:hint="eastAsia" w:ascii="黑体" w:hAnsi="黑体" w:eastAsia="黑体"/>
          <w:bCs/>
          <w:sz w:val="24"/>
        </w:rPr>
        <w:t>1、学期时间段：</w:t>
      </w:r>
      <w:r>
        <w:rPr>
          <w:rFonts w:hint="eastAsia" w:ascii="宋体" w:hAnsi="宋体" w:cs="宋体"/>
          <w:kern w:val="0"/>
          <w:sz w:val="24"/>
          <w:lang w:val="en-US" w:eastAsia="zh-CN"/>
        </w:rPr>
        <w:t>2026年10月12日起</w:t>
      </w:r>
      <w:r>
        <w:rPr>
          <w:rFonts w:hint="eastAsia" w:ascii="宋体" w:hAnsi="宋体" w:cs="宋体"/>
          <w:kern w:val="0"/>
          <w:sz w:val="24"/>
        </w:rPr>
        <w:t>至</w:t>
      </w:r>
      <w:r>
        <w:rPr>
          <w:rFonts w:hint="eastAsia" w:ascii="宋体" w:hAnsi="宋体" w:cs="宋体"/>
          <w:kern w:val="0"/>
          <w:sz w:val="24"/>
          <w:lang w:val="en-US" w:eastAsia="zh-CN"/>
        </w:rPr>
        <w:t>2026年12月18日止</w:t>
      </w:r>
    </w:p>
    <w:p w14:paraId="7744CD86">
      <w:pPr>
        <w:tabs>
          <w:tab w:val="left" w:pos="480"/>
        </w:tabs>
        <w:spacing w:line="288" w:lineRule="auto"/>
        <w:rPr>
          <w:rFonts w:hint="eastAsia" w:ascii="黑体" w:hAnsi="黑体" w:eastAsia="黑体"/>
          <w:bCs/>
          <w:sz w:val="24"/>
          <w:lang w:eastAsia="zh-CN"/>
        </w:rPr>
      </w:pPr>
      <w:r>
        <w:rPr>
          <w:rFonts w:hint="eastAsia" w:ascii="黑体" w:hAnsi="黑体" w:eastAsia="黑体"/>
          <w:bCs/>
          <w:sz w:val="24"/>
        </w:rPr>
        <w:t>2、具体时间：</w:t>
      </w:r>
      <w:r>
        <w:rPr>
          <w:rFonts w:hint="eastAsia" w:ascii="黑体" w:hAnsi="黑体" w:eastAsia="黑体"/>
          <w:bCs/>
          <w:sz w:val="24"/>
          <w:lang w:eastAsia="zh-CN"/>
        </w:rPr>
        <w:t>每天</w:t>
      </w:r>
      <w:r>
        <w:rPr>
          <w:rFonts w:hint="eastAsia" w:ascii="宋体" w:hAnsi="宋体" w:cs="宋体"/>
          <w:spacing w:val="-20"/>
          <w:kern w:val="0"/>
          <w:sz w:val="24"/>
        </w:rPr>
        <w:t>6：30——21：00；</w:t>
      </w:r>
    </w:p>
    <w:p w14:paraId="701F92A9">
      <w:pPr>
        <w:tabs>
          <w:tab w:val="left" w:pos="480"/>
        </w:tabs>
        <w:spacing w:line="360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三、锻炼内容、方法与要求</w:t>
      </w:r>
    </w:p>
    <w:p w14:paraId="3432C300">
      <w:pPr>
        <w:tabs>
          <w:tab w:val="left" w:pos="480"/>
        </w:tabs>
        <w:spacing w:line="360" w:lineRule="auto"/>
        <w:rPr>
          <w:rFonts w:hint="eastAsia" w:ascii="黑体" w:hAnsi="黑体" w:eastAsia="黑体"/>
          <w:b/>
          <w:bCs/>
          <w:sz w:val="24"/>
          <w:lang w:eastAsia="zh-CN"/>
        </w:rPr>
      </w:pPr>
      <w:r>
        <w:rPr>
          <w:rFonts w:hint="eastAsia" w:ascii="黑体" w:hAnsi="黑体" w:eastAsia="黑体"/>
          <w:b/>
          <w:bCs/>
          <w:sz w:val="24"/>
        </w:rPr>
        <w:t>1、</w:t>
      </w:r>
      <w:r>
        <w:rPr>
          <w:rFonts w:hint="eastAsia" w:ascii="黑体" w:hAnsi="黑体" w:eastAsia="黑体"/>
          <w:b/>
          <w:bCs/>
          <w:sz w:val="24"/>
          <w:lang w:eastAsia="zh-CN"/>
        </w:rPr>
        <w:t>校园</w:t>
      </w:r>
      <w:r>
        <w:rPr>
          <w:rFonts w:hint="eastAsia" w:ascii="黑体" w:hAnsi="黑体" w:eastAsia="黑体"/>
          <w:b/>
          <w:bCs/>
          <w:sz w:val="24"/>
        </w:rPr>
        <w:t>健康</w:t>
      </w:r>
      <w:r>
        <w:rPr>
          <w:rFonts w:hint="eastAsia" w:ascii="黑体" w:hAnsi="黑体" w:eastAsia="黑体"/>
          <w:b/>
          <w:bCs/>
          <w:sz w:val="24"/>
          <w:lang w:val="en-US" w:eastAsia="zh-CN"/>
        </w:rPr>
        <w:t>运动</w:t>
      </w:r>
    </w:p>
    <w:p w14:paraId="12590CFB">
      <w:pPr>
        <w:pStyle w:val="8"/>
        <w:numPr>
          <w:ilvl w:val="0"/>
          <w:numId w:val="1"/>
        </w:numPr>
        <w:spacing w:line="288" w:lineRule="auto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方法：在</w:t>
      </w:r>
      <w:r>
        <w:rPr>
          <w:rFonts w:hint="eastAsia" w:ascii="宋体" w:hAnsi="宋体"/>
          <w:color w:val="000000"/>
          <w:sz w:val="24"/>
          <w:lang w:val="en-US" w:eastAsia="zh-CN"/>
        </w:rPr>
        <w:t>三个校区的田径场</w:t>
      </w:r>
      <w:r>
        <w:rPr>
          <w:rFonts w:hint="eastAsia" w:ascii="宋体" w:hAnsi="宋体"/>
          <w:color w:val="000000"/>
          <w:sz w:val="24"/>
        </w:rPr>
        <w:t>，</w:t>
      </w:r>
      <w:r>
        <w:rPr>
          <w:rFonts w:hint="eastAsia" w:ascii="宋体" w:hAnsi="宋体"/>
          <w:sz w:val="24"/>
          <w:lang w:val="en-US" w:eastAsia="zh-CN"/>
        </w:rPr>
        <w:t>使用支付宝碰一碰启动校园健康锻炼系统。</w:t>
      </w:r>
      <w:r>
        <w:rPr>
          <w:rFonts w:hint="eastAsia" w:ascii="宋体" w:hAnsi="宋体"/>
          <w:color w:val="000000"/>
          <w:sz w:val="24"/>
        </w:rPr>
        <w:t>点击开始</w:t>
      </w:r>
      <w:r>
        <w:rPr>
          <w:rFonts w:hint="eastAsia" w:ascii="宋体" w:hAnsi="宋体"/>
          <w:color w:val="000000"/>
          <w:sz w:val="24"/>
          <w:lang w:val="en-US" w:eastAsia="zh-CN"/>
        </w:rPr>
        <w:t>锻炼</w:t>
      </w:r>
      <w:r>
        <w:rPr>
          <w:rFonts w:hint="eastAsia" w:ascii="宋体" w:hAnsi="宋体"/>
          <w:color w:val="000000"/>
          <w:sz w:val="24"/>
        </w:rPr>
        <w:t>，</w:t>
      </w:r>
      <w:r>
        <w:rPr>
          <w:rFonts w:hint="eastAsia" w:ascii="宋体" w:hAnsi="宋体"/>
          <w:color w:val="000000"/>
          <w:sz w:val="24"/>
          <w:lang w:val="en-US" w:eastAsia="zh-CN"/>
        </w:rPr>
        <w:t>按</w:t>
      </w:r>
      <w:r>
        <w:rPr>
          <w:rFonts w:hint="eastAsia" w:ascii="宋体" w:hAnsi="宋体"/>
          <w:color w:val="000000"/>
          <w:sz w:val="24"/>
        </w:rPr>
        <w:t>系统</w:t>
      </w:r>
      <w:r>
        <w:rPr>
          <w:rFonts w:hint="eastAsia" w:ascii="宋体" w:hAnsi="宋体"/>
          <w:color w:val="000000"/>
          <w:sz w:val="24"/>
          <w:lang w:val="en-US" w:eastAsia="zh-CN"/>
        </w:rPr>
        <w:t>提示完成所有的打卡任务</w:t>
      </w:r>
      <w:r>
        <w:rPr>
          <w:rFonts w:hint="eastAsia" w:ascii="宋体" w:hAnsi="宋体"/>
          <w:color w:val="000000"/>
          <w:sz w:val="24"/>
        </w:rPr>
        <w:t>，直至在规定时间完成本次</w:t>
      </w:r>
      <w:r>
        <w:rPr>
          <w:rFonts w:hint="eastAsia" w:ascii="宋体" w:hAnsi="宋体"/>
          <w:color w:val="000000"/>
          <w:sz w:val="24"/>
          <w:lang w:val="en-US" w:eastAsia="zh-CN"/>
        </w:rPr>
        <w:t>锻炼</w:t>
      </w:r>
      <w:r>
        <w:rPr>
          <w:rFonts w:hint="eastAsia" w:ascii="宋体" w:hAnsi="宋体"/>
          <w:color w:val="000000"/>
          <w:sz w:val="24"/>
        </w:rPr>
        <w:t>任务，并保存成绩。（详细的使用方法见附件1）</w:t>
      </w:r>
    </w:p>
    <w:p w14:paraId="26326193">
      <w:pPr>
        <w:pStyle w:val="8"/>
        <w:numPr>
          <w:ilvl w:val="0"/>
          <w:numId w:val="1"/>
        </w:numPr>
        <w:spacing w:line="288" w:lineRule="auto"/>
        <w:ind w:firstLineChars="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黑体" w:hAnsi="黑体" w:eastAsia="黑体"/>
          <w:bCs/>
          <w:sz w:val="24"/>
          <w:u w:val="single"/>
        </w:rPr>
        <w:t>要求：</w:t>
      </w:r>
      <w:r>
        <w:rPr>
          <w:rFonts w:hint="eastAsia" w:ascii="宋体" w:hAnsi="宋体" w:cs="宋体"/>
          <w:kern w:val="0"/>
          <w:sz w:val="24"/>
          <w:u w:val="single"/>
        </w:rPr>
        <w:t>每天最多跑</w:t>
      </w:r>
      <w:r>
        <w:rPr>
          <w:rFonts w:hint="eastAsia" w:ascii="宋体" w:hAnsi="宋体" w:cs="宋体"/>
          <w:kern w:val="0"/>
          <w:sz w:val="24"/>
          <w:u w:val="single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  <w:u w:val="single"/>
        </w:rPr>
        <w:t>次</w:t>
      </w:r>
      <w:r>
        <w:rPr>
          <w:rFonts w:hint="eastAsia" w:ascii="宋体" w:hAnsi="宋体" w:cs="宋体"/>
          <w:kern w:val="0"/>
          <w:sz w:val="24"/>
          <w:u w:val="single"/>
          <w:lang w:eastAsia="zh-CN"/>
        </w:rPr>
        <w:t>，</w:t>
      </w:r>
      <w:r>
        <w:rPr>
          <w:rFonts w:hint="eastAsia" w:ascii="宋体" w:hAnsi="宋体" w:cs="宋体"/>
          <w:kern w:val="0"/>
          <w:sz w:val="24"/>
          <w:u w:val="single"/>
          <w:lang w:val="en-US" w:eastAsia="zh-CN"/>
        </w:rPr>
        <w:t>本学期共</w:t>
      </w:r>
      <w:r>
        <w:rPr>
          <w:rFonts w:hint="default" w:ascii="宋体" w:hAnsi="宋体" w:cs="宋体"/>
          <w:color w:val="FF0000"/>
          <w:kern w:val="0"/>
          <w:sz w:val="24"/>
          <w:u w:val="single"/>
          <w:lang w:val="en-US" w:eastAsia="zh-CN"/>
        </w:rPr>
        <w:t>40</w:t>
      </w:r>
      <w:r>
        <w:rPr>
          <w:rFonts w:hint="eastAsia" w:ascii="宋体" w:hAnsi="宋体" w:cs="宋体"/>
          <w:kern w:val="0"/>
          <w:sz w:val="24"/>
          <w:u w:val="single"/>
          <w:lang w:val="en-US" w:eastAsia="zh-CN"/>
        </w:rPr>
        <w:t>次</w:t>
      </w:r>
      <w:r>
        <w:rPr>
          <w:rFonts w:hint="eastAsia" w:cs="宋体"/>
          <w:sz w:val="24"/>
          <w:u w:val="single"/>
        </w:rPr>
        <w:t>。</w:t>
      </w:r>
      <w:bookmarkStart w:id="0" w:name="_GoBack"/>
      <w:bookmarkEnd w:id="0"/>
    </w:p>
    <w:p w14:paraId="20CBE91F">
      <w:pPr>
        <w:tabs>
          <w:tab w:val="left" w:pos="480"/>
        </w:tabs>
        <w:spacing w:line="360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val="en-US" w:eastAsia="zh-CN"/>
        </w:rPr>
        <w:t>2</w:t>
      </w:r>
      <w:r>
        <w:rPr>
          <w:rFonts w:hint="eastAsia" w:ascii="黑体" w:hAnsi="黑体" w:eastAsia="黑体"/>
          <w:b/>
          <w:bCs/>
          <w:sz w:val="24"/>
        </w:rPr>
        <w:t>、训练与比赛</w:t>
      </w:r>
    </w:p>
    <w:p w14:paraId="742B1B68">
      <w:pPr>
        <w:spacing w:line="288" w:lineRule="auto"/>
        <w:ind w:firstLine="480" w:firstLineChars="200"/>
        <w:rPr>
          <w:rFonts w:cs="宋体"/>
          <w:color w:val="000000"/>
          <w:sz w:val="24"/>
        </w:rPr>
      </w:pPr>
      <w:r>
        <w:rPr>
          <w:rFonts w:hint="eastAsia" w:cs="宋体"/>
          <w:sz w:val="24"/>
        </w:rPr>
        <w:t>进一步拓展学生第二课堂学习内容，鼓励学生积极参与各类体育活动，对参加</w:t>
      </w:r>
      <w:r>
        <w:rPr>
          <w:rFonts w:hint="eastAsia" w:cs="宋体"/>
          <w:sz w:val="24"/>
          <w:lang w:eastAsia="zh-CN"/>
        </w:rPr>
        <w:t>校级运动队</w:t>
      </w:r>
      <w:r>
        <w:rPr>
          <w:rFonts w:hint="eastAsia" w:cs="宋体"/>
          <w:sz w:val="24"/>
        </w:rPr>
        <w:t>、校级及以上等级体育比赛、大型体育活动</w:t>
      </w:r>
      <w:r>
        <w:rPr>
          <w:rFonts w:hint="eastAsia" w:cs="宋体"/>
          <w:sz w:val="24"/>
          <w:lang w:eastAsia="zh-CN"/>
        </w:rPr>
        <w:t>、</w:t>
      </w:r>
      <w:r>
        <w:rPr>
          <w:rFonts w:hint="eastAsia" w:cs="宋体"/>
          <w:sz w:val="24"/>
          <w:lang w:val="en-US" w:eastAsia="zh-CN"/>
        </w:rPr>
        <w:t>体育社团活动</w:t>
      </w:r>
      <w:r>
        <w:rPr>
          <w:rFonts w:hint="eastAsia" w:cs="宋体"/>
          <w:sz w:val="24"/>
        </w:rPr>
        <w:t>给予相应的减免，具体减免次数如下。</w:t>
      </w:r>
    </w:p>
    <w:p w14:paraId="0B6788A3">
      <w:pPr>
        <w:pStyle w:val="8"/>
        <w:numPr>
          <w:ilvl w:val="0"/>
          <w:numId w:val="2"/>
        </w:numPr>
        <w:spacing w:line="288" w:lineRule="auto"/>
        <w:ind w:firstLineChars="0"/>
        <w:rPr>
          <w:rFonts w:ascii="宋体" w:hAnsi="宋体" w:cs="宋体"/>
          <w:sz w:val="24"/>
        </w:rPr>
      </w:pPr>
      <w:r>
        <w:rPr>
          <w:rFonts w:hint="eastAsia" w:ascii="黑体" w:hAnsi="黑体" w:eastAsia="黑体" w:cs="宋体"/>
          <w:sz w:val="24"/>
          <w:lang w:val="en-US" w:eastAsia="zh-CN"/>
        </w:rPr>
        <w:t>校级及以上等级体育比赛</w:t>
      </w:r>
      <w:r>
        <w:rPr>
          <w:rFonts w:hint="eastAsia" w:ascii="宋体" w:hAnsi="宋体" w:cs="宋体"/>
          <w:sz w:val="24"/>
          <w:lang w:val="en-US" w:eastAsia="zh-CN"/>
        </w:rPr>
        <w:t>：</w:t>
      </w:r>
      <w:r>
        <w:rPr>
          <w:rFonts w:hint="eastAsia" w:ascii="宋体" w:hAnsi="宋体" w:cs="宋体"/>
          <w:sz w:val="24"/>
        </w:rPr>
        <w:t>普通学生参与相关比赛，根据参赛情况，每</w:t>
      </w:r>
      <w:r>
        <w:rPr>
          <w:rFonts w:hint="eastAsia" w:ascii="宋体" w:hAnsi="宋体" w:cs="宋体"/>
          <w:sz w:val="24"/>
          <w:lang w:val="en-US" w:eastAsia="zh-CN"/>
        </w:rPr>
        <w:t>项校内竞赛</w:t>
      </w:r>
      <w:r>
        <w:rPr>
          <w:rFonts w:hint="eastAsia" w:ascii="宋体" w:hAnsi="宋体" w:cs="宋体"/>
          <w:sz w:val="24"/>
        </w:rPr>
        <w:t>最高减免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</w:rPr>
        <w:t>次</w:t>
      </w:r>
      <w:r>
        <w:rPr>
          <w:rFonts w:hint="eastAsia" w:ascii="宋体" w:hAnsi="宋体" w:cs="宋体"/>
          <w:sz w:val="24"/>
          <w:lang w:eastAsia="zh-CN"/>
        </w:rPr>
        <w:t>校园健康</w:t>
      </w:r>
      <w:r>
        <w:rPr>
          <w:rFonts w:hint="eastAsia" w:ascii="宋体" w:hAnsi="宋体"/>
          <w:sz w:val="24"/>
          <w:lang w:val="en-US" w:eastAsia="zh-CN"/>
        </w:rPr>
        <w:t>锻炼</w:t>
      </w:r>
      <w:r>
        <w:rPr>
          <w:rFonts w:hint="eastAsia" w:ascii="宋体" w:hAnsi="宋体" w:cs="宋体"/>
          <w:sz w:val="24"/>
        </w:rPr>
        <w:t>。</w:t>
      </w:r>
    </w:p>
    <w:p w14:paraId="22C88B37">
      <w:pPr>
        <w:pStyle w:val="8"/>
        <w:numPr>
          <w:ilvl w:val="0"/>
          <w:numId w:val="2"/>
        </w:numPr>
        <w:spacing w:line="288" w:lineRule="auto"/>
        <w:ind w:firstLineChars="0"/>
        <w:rPr>
          <w:rFonts w:ascii="宋体" w:hAnsi="宋体" w:cs="宋体"/>
          <w:sz w:val="24"/>
        </w:rPr>
      </w:pPr>
      <w:r>
        <w:rPr>
          <w:rFonts w:hint="eastAsia" w:ascii="黑体" w:hAnsi="黑体" w:eastAsia="黑体" w:cs="宋体"/>
          <w:sz w:val="24"/>
          <w:lang w:eastAsia="zh-CN"/>
        </w:rPr>
        <w:t>校级运动队</w:t>
      </w:r>
      <w:r>
        <w:rPr>
          <w:rFonts w:hint="eastAsia" w:ascii="黑体" w:hAnsi="黑体" w:eastAsia="黑体" w:cs="宋体"/>
          <w:sz w:val="24"/>
        </w:rPr>
        <w:t>设队：</w:t>
      </w:r>
      <w:r>
        <w:rPr>
          <w:rFonts w:hint="eastAsia" w:ascii="宋体" w:hAnsi="宋体" w:cs="宋体"/>
          <w:sz w:val="24"/>
        </w:rPr>
        <w:t>对参加常设队的学生可以减免</w:t>
      </w:r>
      <w:r>
        <w:rPr>
          <w:rFonts w:hint="eastAsia" w:ascii="宋体" w:hAnsi="宋体" w:cs="宋体"/>
          <w:sz w:val="24"/>
          <w:lang w:eastAsia="zh-CN"/>
        </w:rPr>
        <w:t>校园健康</w:t>
      </w:r>
      <w:r>
        <w:rPr>
          <w:rFonts w:hint="eastAsia" w:ascii="宋体" w:hAnsi="宋体"/>
          <w:sz w:val="24"/>
          <w:lang w:val="en-US" w:eastAsia="zh-CN"/>
        </w:rPr>
        <w:t>锻炼</w:t>
      </w:r>
      <w:r>
        <w:rPr>
          <w:rFonts w:hint="eastAsia" w:ascii="宋体" w:hAnsi="宋体" w:cs="宋体"/>
          <w:sz w:val="24"/>
        </w:rPr>
        <w:t>，具体减免次数由教练员认定。</w:t>
      </w:r>
    </w:p>
    <w:p w14:paraId="24F1D836">
      <w:pPr>
        <w:pStyle w:val="8"/>
        <w:numPr>
          <w:ilvl w:val="0"/>
          <w:numId w:val="2"/>
        </w:numPr>
        <w:spacing w:line="288" w:lineRule="auto"/>
        <w:ind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黑体" w:hAnsi="黑体" w:eastAsia="黑体" w:cs="宋体"/>
          <w:sz w:val="24"/>
          <w:lang w:val="en-US" w:eastAsia="zh-CN"/>
        </w:rPr>
        <w:t>体育社团：</w:t>
      </w:r>
      <w:r>
        <w:rPr>
          <w:rFonts w:hint="eastAsia" w:ascii="宋体" w:hAnsi="宋体" w:cs="宋体"/>
          <w:b w:val="0"/>
          <w:bCs w:val="0"/>
          <w:sz w:val="24"/>
          <w:lang w:val="en-US" w:eastAsia="zh-CN"/>
        </w:rPr>
        <w:t>参加sumhs健康运动社所有分社的学生，可以通过参加社团活动打卡减免相应健康</w:t>
      </w:r>
      <w:r>
        <w:rPr>
          <w:rFonts w:hint="eastAsia" w:ascii="宋体" w:hAnsi="宋体"/>
          <w:sz w:val="24"/>
          <w:lang w:val="en-US" w:eastAsia="zh-CN"/>
        </w:rPr>
        <w:t>锻炼</w:t>
      </w:r>
      <w:r>
        <w:rPr>
          <w:rFonts w:hint="eastAsia" w:ascii="宋体" w:hAnsi="宋体" w:cs="宋体"/>
          <w:b w:val="0"/>
          <w:bCs w:val="0"/>
          <w:sz w:val="24"/>
          <w:lang w:val="en-US" w:eastAsia="zh-CN"/>
        </w:rPr>
        <w:t>。</w:t>
      </w:r>
    </w:p>
    <w:p w14:paraId="10147A77">
      <w:pPr>
        <w:tabs>
          <w:tab w:val="left" w:pos="480"/>
        </w:tabs>
        <w:spacing w:line="288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24"/>
        </w:rPr>
        <w:t>、体育</w:t>
      </w:r>
      <w:r>
        <w:rPr>
          <w:rFonts w:hint="eastAsia" w:ascii="黑体" w:hAnsi="黑体" w:eastAsia="黑体"/>
          <w:b/>
          <w:bCs/>
          <w:sz w:val="24"/>
          <w:lang w:eastAsia="zh-CN"/>
        </w:rPr>
        <w:t>志愿者服务</w:t>
      </w:r>
      <w:r>
        <w:rPr>
          <w:rFonts w:hint="eastAsia" w:ascii="黑体" w:hAnsi="黑体" w:eastAsia="黑体"/>
          <w:b/>
          <w:bCs/>
          <w:sz w:val="24"/>
        </w:rPr>
        <w:t>活动</w:t>
      </w:r>
    </w:p>
    <w:p w14:paraId="6CE68EB7">
      <w:pPr>
        <w:spacing w:line="288" w:lineRule="auto"/>
        <w:ind w:firstLine="480" w:firstLineChars="200"/>
        <w:rPr>
          <w:rFonts w:cs="宋体"/>
          <w:sz w:val="24"/>
          <w:highlight w:val="none"/>
        </w:rPr>
      </w:pPr>
      <w:r>
        <w:rPr>
          <w:rFonts w:hint="eastAsia" w:cs="宋体"/>
          <w:sz w:val="24"/>
        </w:rPr>
        <w:t>参加</w:t>
      </w:r>
      <w:r>
        <w:rPr>
          <w:rFonts w:hint="eastAsia" w:cs="宋体"/>
          <w:sz w:val="24"/>
          <w:lang w:eastAsia="zh-CN"/>
        </w:rPr>
        <w:t>运动与健康志愿者服务</w:t>
      </w:r>
      <w:r>
        <w:rPr>
          <w:rFonts w:hint="eastAsia" w:cs="宋体"/>
          <w:sz w:val="24"/>
        </w:rPr>
        <w:t>的学生根据实际参加活动情况，</w:t>
      </w:r>
      <w:r>
        <w:rPr>
          <w:rFonts w:hint="eastAsia" w:cs="宋体"/>
          <w:sz w:val="24"/>
          <w:highlight w:val="none"/>
          <w:lang w:eastAsia="zh-CN"/>
        </w:rPr>
        <w:t>凡参加运动与健康志愿者服务团队成员每参加服务</w:t>
      </w:r>
      <w:r>
        <w:rPr>
          <w:rFonts w:hint="eastAsia" w:cs="宋体"/>
          <w:sz w:val="24"/>
          <w:highlight w:val="none"/>
          <w:lang w:val="en-US" w:eastAsia="zh-CN"/>
        </w:rPr>
        <w:t>2小时可减免一次校园健康</w:t>
      </w:r>
      <w:r>
        <w:rPr>
          <w:rFonts w:hint="eastAsia" w:ascii="宋体" w:hAnsi="宋体"/>
          <w:sz w:val="24"/>
          <w:lang w:val="en-US" w:eastAsia="zh-CN"/>
        </w:rPr>
        <w:t>锻炼</w:t>
      </w:r>
      <w:r>
        <w:rPr>
          <w:rFonts w:hint="eastAsia" w:cs="宋体"/>
          <w:sz w:val="24"/>
          <w:highlight w:val="none"/>
          <w:lang w:val="en-US" w:eastAsia="zh-CN"/>
        </w:rPr>
        <w:t>，上限20次</w:t>
      </w:r>
      <w:r>
        <w:rPr>
          <w:rFonts w:hint="eastAsia" w:cs="宋体"/>
          <w:sz w:val="24"/>
          <w:highlight w:val="none"/>
        </w:rPr>
        <w:t>。</w:t>
      </w:r>
    </w:p>
    <w:p w14:paraId="65D1DDE4">
      <w:pPr>
        <w:tabs>
          <w:tab w:val="left" w:pos="480"/>
        </w:tabs>
        <w:spacing w:line="360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四、总次数要求与查询</w:t>
      </w:r>
    </w:p>
    <w:p w14:paraId="7D1B061E">
      <w:pPr>
        <w:pStyle w:val="8"/>
        <w:numPr>
          <w:ilvl w:val="0"/>
          <w:numId w:val="3"/>
        </w:numPr>
        <w:spacing w:line="288" w:lineRule="auto"/>
        <w:ind w:firstLineChars="0"/>
        <w:rPr>
          <w:rFonts w:cs="宋体"/>
          <w:sz w:val="24"/>
        </w:rPr>
      </w:pPr>
      <w:r>
        <w:rPr>
          <w:rFonts w:hint="eastAsia" w:cs="宋体"/>
          <w:sz w:val="24"/>
        </w:rPr>
        <w:t>总次数要求</w:t>
      </w:r>
    </w:p>
    <w:p w14:paraId="0AF7C8A1">
      <w:pPr>
        <w:pStyle w:val="9"/>
        <w:spacing w:line="288" w:lineRule="auto"/>
        <w:ind w:left="420" w:firstLine="0" w:firstLineChars="0"/>
        <w:rPr>
          <w:rFonts w:hint="eastAsia" w:cs="宋体"/>
          <w:sz w:val="24"/>
          <w:lang w:val="en-US" w:eastAsia="zh-CN"/>
        </w:rPr>
      </w:pPr>
      <w:r>
        <w:rPr>
          <w:rFonts w:hint="eastAsia" w:cs="宋体"/>
          <w:sz w:val="24"/>
        </w:rPr>
        <w:t>每学期的</w:t>
      </w:r>
      <w:r>
        <w:rPr>
          <w:rFonts w:hint="eastAsia" w:ascii="宋体" w:hAnsi="宋体" w:cs="宋体"/>
          <w:sz w:val="24"/>
          <w:lang w:eastAsia="zh-CN"/>
        </w:rPr>
        <w:t>校园健康</w:t>
      </w:r>
      <w:r>
        <w:rPr>
          <w:rFonts w:hint="eastAsia" w:ascii="宋体" w:hAnsi="宋体"/>
          <w:sz w:val="24"/>
          <w:lang w:val="en-US" w:eastAsia="zh-CN"/>
        </w:rPr>
        <w:t>锻炼</w:t>
      </w:r>
      <w:r>
        <w:rPr>
          <w:rFonts w:hint="eastAsia" w:cs="宋体"/>
          <w:sz w:val="24"/>
        </w:rPr>
        <w:t>出勤次数</w:t>
      </w:r>
      <w:r>
        <w:rPr>
          <w:rFonts w:hint="eastAsia" w:cs="宋体"/>
          <w:sz w:val="24"/>
          <w:lang w:val="en-US" w:eastAsia="zh-CN"/>
        </w:rPr>
        <w:t>为</w:t>
      </w:r>
      <w:r>
        <w:rPr>
          <w:rFonts w:hint="eastAsia" w:cs="宋体"/>
          <w:sz w:val="24"/>
        </w:rPr>
        <w:t>于</w:t>
      </w:r>
      <w:r>
        <w:rPr>
          <w:rFonts w:hint="default" w:cs="宋体"/>
          <w:color w:val="FF0000"/>
          <w:sz w:val="24"/>
          <w:lang w:val="en-US"/>
        </w:rPr>
        <w:t>40</w:t>
      </w:r>
      <w:r>
        <w:rPr>
          <w:rFonts w:hint="eastAsia" w:cs="宋体"/>
          <w:sz w:val="24"/>
        </w:rPr>
        <w:t>次，</w:t>
      </w:r>
      <w:r>
        <w:rPr>
          <w:rFonts w:hint="eastAsia" w:cs="宋体"/>
          <w:sz w:val="24"/>
          <w:lang w:eastAsia="zh-CN"/>
        </w:rPr>
        <w:t>占本学期体育成绩的</w:t>
      </w:r>
      <w:r>
        <w:rPr>
          <w:rFonts w:hint="eastAsia" w:cs="宋体"/>
          <w:sz w:val="24"/>
          <w:lang w:val="en-US" w:eastAsia="zh-CN"/>
        </w:rPr>
        <w:t>20%</w:t>
      </w:r>
    </w:p>
    <w:p w14:paraId="0CDD6A9F">
      <w:pPr>
        <w:pStyle w:val="9"/>
        <w:spacing w:line="288" w:lineRule="auto"/>
        <w:ind w:left="0" w:leftChars="0" w:firstLine="0" w:firstLineChars="0"/>
        <w:rPr>
          <w:rFonts w:hint="default" w:cs="宋体"/>
          <w:sz w:val="24"/>
          <w:lang w:val="en-US"/>
        </w:rPr>
      </w:pPr>
      <w:r>
        <w:rPr>
          <w:rFonts w:hint="eastAsia" w:cs="宋体"/>
          <w:sz w:val="24"/>
          <w:lang w:val="en-US" w:eastAsia="zh-CN"/>
        </w:rPr>
        <w:t>（即20分，即每次0.5分）。</w:t>
      </w:r>
    </w:p>
    <w:p w14:paraId="03436D19">
      <w:pPr>
        <w:pStyle w:val="8"/>
        <w:numPr>
          <w:ilvl w:val="0"/>
          <w:numId w:val="3"/>
        </w:numPr>
        <w:spacing w:line="288" w:lineRule="auto"/>
        <w:ind w:firstLineChars="0"/>
        <w:rPr>
          <w:rFonts w:cs="宋体"/>
          <w:sz w:val="24"/>
        </w:rPr>
      </w:pPr>
      <w:r>
        <w:rPr>
          <w:rFonts w:hint="eastAsia" w:cs="宋体"/>
          <w:sz w:val="24"/>
        </w:rPr>
        <w:t>查询方法</w:t>
      </w:r>
    </w:p>
    <w:p w14:paraId="41AF9459">
      <w:pPr>
        <w:pStyle w:val="8"/>
        <w:numPr>
          <w:ilvl w:val="0"/>
          <w:numId w:val="4"/>
        </w:numPr>
        <w:tabs>
          <w:tab w:val="left" w:pos="480"/>
        </w:tabs>
        <w:spacing w:line="360" w:lineRule="auto"/>
        <w:ind w:firstLineChars="0"/>
        <w:rPr>
          <w:rFonts w:ascii="黑体" w:hAnsi="黑体" w:eastAsia="黑体"/>
          <w:b/>
          <w:bCs/>
          <w:color w:val="auto"/>
          <w:sz w:val="24"/>
        </w:rPr>
      </w:pPr>
      <w:r>
        <w:rPr>
          <w:rFonts w:hint="eastAsia" w:cs="宋体"/>
          <w:color w:val="auto"/>
          <w:sz w:val="24"/>
        </w:rPr>
        <w:t>支付宝扫码查询</w:t>
      </w:r>
      <w:r>
        <w:rPr>
          <w:rFonts w:hint="eastAsia" w:cs="宋体"/>
          <w:color w:val="auto"/>
          <w:sz w:val="24"/>
          <w:lang w:eastAsia="zh-CN"/>
        </w:rPr>
        <w:t>，</w:t>
      </w:r>
      <w:r>
        <w:rPr>
          <w:rFonts w:hint="eastAsia" w:cs="宋体"/>
          <w:color w:val="auto"/>
          <w:sz w:val="24"/>
        </w:rPr>
        <w:t>.在健康跑的任意点位碰一下，在界面上会有一个我的记录，点击可以查询。</w:t>
      </w:r>
    </w:p>
    <w:p w14:paraId="16D93EEB">
      <w:pPr>
        <w:pStyle w:val="8"/>
        <w:numPr>
          <w:ilvl w:val="0"/>
          <w:numId w:val="0"/>
        </w:numPr>
        <w:tabs>
          <w:tab w:val="left" w:pos="480"/>
        </w:tabs>
        <w:spacing w:line="360" w:lineRule="auto"/>
        <w:ind w:leftChars="0"/>
        <w:rPr>
          <w:rFonts w:ascii="黑体" w:hAnsi="黑体" w:eastAsia="黑体"/>
          <w:b/>
          <w:bCs/>
          <w:color w:val="auto"/>
          <w:sz w:val="24"/>
        </w:rPr>
      </w:pPr>
      <w:r>
        <w:rPr>
          <w:rFonts w:hint="eastAsia" w:ascii="黑体" w:hAnsi="黑体" w:eastAsia="黑体"/>
          <w:b/>
          <w:bCs/>
          <w:color w:val="auto"/>
          <w:sz w:val="24"/>
        </w:rPr>
        <w:t>五、特殊情况处理</w:t>
      </w:r>
    </w:p>
    <w:p w14:paraId="21498146">
      <w:pPr>
        <w:spacing w:line="288" w:lineRule="auto"/>
        <w:ind w:firstLine="480" w:firstLineChars="200"/>
        <w:rPr>
          <w:rFonts w:cs="宋体"/>
          <w:color w:val="auto"/>
          <w:sz w:val="24"/>
        </w:rPr>
      </w:pPr>
      <w:r>
        <w:rPr>
          <w:rFonts w:hint="eastAsia" w:cs="宋体"/>
          <w:color w:val="auto"/>
          <w:sz w:val="24"/>
        </w:rPr>
        <w:t>因各种原因造成的</w:t>
      </w:r>
      <w:r>
        <w:rPr>
          <w:rFonts w:hint="eastAsia" w:ascii="宋体" w:hAnsi="宋体" w:cs="宋体"/>
          <w:color w:val="auto"/>
          <w:sz w:val="24"/>
          <w:lang w:eastAsia="zh-CN"/>
        </w:rPr>
        <w:t>校园健康</w:t>
      </w:r>
      <w:r>
        <w:rPr>
          <w:rFonts w:hint="eastAsia" w:ascii="宋体" w:hAnsi="宋体"/>
          <w:color w:val="auto"/>
          <w:sz w:val="24"/>
          <w:lang w:val="en-US" w:eastAsia="zh-CN"/>
        </w:rPr>
        <w:t>锻炼</w:t>
      </w:r>
      <w:r>
        <w:rPr>
          <w:rFonts w:hint="eastAsia" w:cs="宋体"/>
          <w:color w:val="auto"/>
          <w:sz w:val="24"/>
        </w:rPr>
        <w:t>出现问题，需填写“学生</w:t>
      </w:r>
      <w:r>
        <w:rPr>
          <w:rFonts w:hint="eastAsia" w:ascii="宋体" w:hAnsi="宋体" w:cs="宋体"/>
          <w:color w:val="auto"/>
          <w:sz w:val="24"/>
          <w:lang w:eastAsia="zh-CN"/>
        </w:rPr>
        <w:t>校园健康</w:t>
      </w:r>
      <w:r>
        <w:rPr>
          <w:rFonts w:hint="eastAsia" w:ascii="宋体" w:hAnsi="宋体"/>
          <w:color w:val="auto"/>
          <w:sz w:val="24"/>
          <w:lang w:val="en-US" w:eastAsia="zh-CN"/>
        </w:rPr>
        <w:t>锻炼</w:t>
      </w:r>
      <w:r>
        <w:rPr>
          <w:rFonts w:hint="eastAsia" w:cs="宋体"/>
          <w:color w:val="auto"/>
          <w:sz w:val="24"/>
        </w:rPr>
        <w:t>考勤问题处理申请表”（附件</w:t>
      </w:r>
      <w:r>
        <w:rPr>
          <w:rFonts w:hint="eastAsia" w:cs="宋体"/>
          <w:color w:val="auto"/>
          <w:sz w:val="24"/>
          <w:lang w:eastAsia="zh-CN"/>
        </w:rPr>
        <w:t>2</w:t>
      </w:r>
      <w:r>
        <w:rPr>
          <w:rFonts w:hint="eastAsia" w:cs="宋体"/>
          <w:color w:val="auto"/>
          <w:sz w:val="24"/>
        </w:rPr>
        <w:t>），交至体育部</w:t>
      </w:r>
      <w:r>
        <w:rPr>
          <w:rFonts w:hint="eastAsia" w:cs="宋体"/>
          <w:color w:val="auto"/>
          <w:sz w:val="24"/>
          <w:lang w:eastAsia="zh-CN"/>
        </w:rPr>
        <w:t>南苑一号楼</w:t>
      </w:r>
      <w:r>
        <w:rPr>
          <w:rFonts w:hint="eastAsia" w:cs="宋体"/>
          <w:color w:val="auto"/>
          <w:sz w:val="24"/>
          <w:lang w:val="en-US" w:eastAsia="zh-CN"/>
        </w:rPr>
        <w:t>202</w:t>
      </w:r>
      <w:r>
        <w:rPr>
          <w:rFonts w:hint="eastAsia" w:cs="宋体"/>
          <w:color w:val="auto"/>
          <w:sz w:val="24"/>
        </w:rPr>
        <w:t>办公室</w:t>
      </w:r>
      <w:r>
        <w:rPr>
          <w:rFonts w:hint="eastAsia" w:cs="宋体"/>
          <w:color w:val="auto"/>
          <w:sz w:val="24"/>
          <w:lang w:eastAsia="zh-CN"/>
        </w:rPr>
        <w:t>（</w:t>
      </w:r>
      <w:r>
        <w:rPr>
          <w:rFonts w:hint="eastAsia" w:cs="宋体"/>
          <w:color w:val="auto"/>
          <w:sz w:val="24"/>
          <w:lang w:val="en-US" w:eastAsia="zh-CN"/>
        </w:rPr>
        <w:t>每周二中午12：00-12：30间办理，联系QQ：714271478）</w:t>
      </w:r>
      <w:r>
        <w:rPr>
          <w:rFonts w:hint="eastAsia" w:cs="宋体"/>
          <w:color w:val="auto"/>
          <w:sz w:val="24"/>
        </w:rPr>
        <w:t>，由体育部汇总后统一审核处理。</w:t>
      </w:r>
    </w:p>
    <w:p w14:paraId="6F64674F">
      <w:pPr>
        <w:tabs>
          <w:tab w:val="left" w:pos="480"/>
        </w:tabs>
        <w:spacing w:line="360" w:lineRule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六、服装及安全要求</w:t>
      </w:r>
    </w:p>
    <w:p w14:paraId="2C3B523C">
      <w:pPr>
        <w:spacing w:line="288" w:lineRule="auto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锻炼时需穿运动服、运动鞋，注意保护自己的物品及人身安全。</w:t>
      </w:r>
      <w:r>
        <w:rPr>
          <w:rFonts w:ascii="宋体" w:hAnsi="宋体" w:cs="宋体"/>
          <w:sz w:val="24"/>
        </w:rPr>
        <w:t> </w:t>
      </w:r>
    </w:p>
    <w:p w14:paraId="29FF03AA">
      <w:pPr>
        <w:spacing w:line="360" w:lineRule="auto"/>
        <w:rPr>
          <w:rFonts w:ascii="黑体" w:eastAsia="黑体" w:cs="宋体"/>
          <w:b/>
          <w:sz w:val="24"/>
        </w:rPr>
      </w:pPr>
      <w:r>
        <w:rPr>
          <w:rFonts w:hint="eastAsia" w:ascii="黑体" w:eastAsia="黑体" w:cs="宋体"/>
          <w:b/>
          <w:sz w:val="24"/>
        </w:rPr>
        <w:t>七、其他</w:t>
      </w:r>
    </w:p>
    <w:p w14:paraId="4E3EFC45">
      <w:pPr>
        <w:pStyle w:val="8"/>
        <w:numPr>
          <w:ilvl w:val="0"/>
          <w:numId w:val="5"/>
        </w:numPr>
        <w:spacing w:line="288" w:lineRule="auto"/>
        <w:ind w:firstLineChars="0"/>
        <w:rPr>
          <w:kern w:val="0"/>
          <w:sz w:val="24"/>
        </w:rPr>
      </w:pPr>
      <w:r>
        <w:rPr>
          <w:rFonts w:hint="eastAsia" w:cs="宋体"/>
          <w:sz w:val="24"/>
        </w:rPr>
        <w:t>如遇期中考试停课、节假日，学生可照常登陆软件，参与</w:t>
      </w:r>
      <w:r>
        <w:rPr>
          <w:rFonts w:hint="eastAsia" w:ascii="宋体" w:hAnsi="宋体" w:cs="宋体"/>
          <w:sz w:val="24"/>
          <w:lang w:eastAsia="zh-CN"/>
        </w:rPr>
        <w:t>校园健康跑</w:t>
      </w:r>
      <w:r>
        <w:rPr>
          <w:rFonts w:hint="eastAsia" w:cs="宋体"/>
          <w:sz w:val="24"/>
        </w:rPr>
        <w:t>；如遇雨天、雾霾等特殊天气，</w:t>
      </w:r>
      <w:r>
        <w:rPr>
          <w:rFonts w:hint="eastAsia" w:ascii="宋体" w:hAnsi="宋体" w:cs="宋体"/>
          <w:sz w:val="24"/>
          <w:lang w:eastAsia="zh-CN"/>
        </w:rPr>
        <w:t>校园健康跑</w:t>
      </w:r>
      <w:r>
        <w:rPr>
          <w:rFonts w:hint="eastAsia" w:cs="宋体"/>
          <w:sz w:val="24"/>
        </w:rPr>
        <w:t>全部停止。</w:t>
      </w:r>
    </w:p>
    <w:p w14:paraId="2491D2C3">
      <w:pPr>
        <w:pStyle w:val="8"/>
        <w:numPr>
          <w:ilvl w:val="0"/>
          <w:numId w:val="5"/>
        </w:numPr>
        <w:autoSpaceDN w:val="0"/>
        <w:spacing w:line="288" w:lineRule="auto"/>
        <w:ind w:firstLineChars="0"/>
        <w:rPr>
          <w:rFonts w:hint="eastAsia" w:hAnsi="宋体"/>
          <w:kern w:val="0"/>
          <w:sz w:val="24"/>
          <w:lang w:eastAsia="zh-CN"/>
        </w:rPr>
      </w:pPr>
      <w:r>
        <w:rPr>
          <w:rFonts w:hint="eastAsia" w:hAnsi="宋体"/>
          <w:kern w:val="0"/>
          <w:sz w:val="24"/>
        </w:rPr>
        <w:t>本方案从公布之日起实施，之前课外锻炼实施方案同时废止，解释权归</w:t>
      </w:r>
      <w:r>
        <w:rPr>
          <w:rFonts w:hint="eastAsia" w:hAnsi="宋体"/>
          <w:kern w:val="0"/>
          <w:sz w:val="24"/>
          <w:lang w:eastAsia="zh-CN"/>
        </w:rPr>
        <w:t>上海健康医学院</w:t>
      </w:r>
      <w:r>
        <w:rPr>
          <w:rFonts w:hint="eastAsia" w:hAnsi="宋体"/>
          <w:kern w:val="0"/>
          <w:sz w:val="24"/>
        </w:rPr>
        <w:t>体育教学部。</w:t>
      </w:r>
    </w:p>
    <w:p w14:paraId="0E49261D">
      <w:pPr>
        <w:pStyle w:val="8"/>
        <w:numPr>
          <w:ilvl w:val="0"/>
          <w:numId w:val="0"/>
        </w:numPr>
        <w:autoSpaceDN w:val="0"/>
        <w:spacing w:line="288" w:lineRule="auto"/>
        <w:ind w:leftChars="0"/>
        <w:rPr>
          <w:rFonts w:hint="eastAsia" w:hAnsi="宋体" w:eastAsia="宋体"/>
          <w:b/>
          <w:bCs/>
          <w:kern w:val="0"/>
          <w:sz w:val="24"/>
          <w:lang w:eastAsia="zh-CN"/>
        </w:rPr>
      </w:pPr>
      <w:r>
        <w:rPr>
          <w:rFonts w:hint="eastAsia" w:hAnsi="宋体"/>
          <w:b/>
          <w:bCs/>
          <w:kern w:val="0"/>
          <w:sz w:val="24"/>
          <w:lang w:eastAsia="zh-CN"/>
        </w:rPr>
        <w:t>八、提示</w:t>
      </w:r>
    </w:p>
    <w:p w14:paraId="54900D22">
      <w:pPr>
        <w:pStyle w:val="8"/>
        <w:numPr>
          <w:ilvl w:val="0"/>
          <w:numId w:val="0"/>
        </w:numPr>
        <w:autoSpaceDN w:val="0"/>
        <w:spacing w:line="288" w:lineRule="auto"/>
        <w:rPr>
          <w:rFonts w:hint="eastAsia" w:hAnsi="宋体" w:eastAsia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hAnsi="宋体"/>
          <w:b/>
          <w:bCs/>
          <w:kern w:val="0"/>
          <w:sz w:val="24"/>
          <w:szCs w:val="24"/>
          <w:u w:val="single"/>
          <w:lang w:val="en-US" w:eastAsia="zh-CN"/>
        </w:rPr>
        <w:t xml:space="preserve"> 因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校园健康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锻炼</w:t>
      </w:r>
      <w:r>
        <w:rPr>
          <w:rFonts w:hint="eastAsia" w:cs="宋体"/>
          <w:b/>
          <w:bCs/>
          <w:sz w:val="24"/>
          <w:szCs w:val="24"/>
          <w:u w:val="single"/>
        </w:rPr>
        <w:t>出勤次数</w:t>
      </w:r>
      <w:r>
        <w:rPr>
          <w:rFonts w:hint="eastAsia" w:cs="宋体"/>
          <w:b/>
          <w:bCs/>
          <w:sz w:val="24"/>
          <w:szCs w:val="24"/>
          <w:u w:val="single"/>
          <w:lang w:eastAsia="zh-CN"/>
        </w:rPr>
        <w:t>纳入体育课成绩，凡在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校园健康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锻炼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过程中发生代跑、携带多个终端机参加校园健康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锻炼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和利用软件修改出勤次数者，一经发现体育教学部将上报学校教务处按考试作弊处</w:t>
      </w:r>
      <w:r>
        <w:rPr>
          <w:rFonts w:hint="eastAsia" w:ascii="宋体" w:hAnsi="宋体" w:cs="宋体"/>
          <w:b/>
          <w:bCs/>
          <w:i w:val="0"/>
          <w:iCs w:val="0"/>
          <w:sz w:val="24"/>
          <w:szCs w:val="24"/>
          <w:u w:val="single"/>
          <w:lang w:eastAsia="zh-CN"/>
        </w:rPr>
        <w:t>理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！</w:t>
      </w:r>
    </w:p>
    <w:p w14:paraId="6114C47F">
      <w:pPr>
        <w:pStyle w:val="8"/>
        <w:autoSpaceDN w:val="0"/>
        <w:spacing w:line="300" w:lineRule="auto"/>
        <w:ind w:left="420" w:right="960" w:firstLine="0" w:firstLineChars="0"/>
        <w:jc w:val="right"/>
        <w:rPr>
          <w:rFonts w:ascii="楷体" w:hAnsi="楷体" w:eastAsia="楷体"/>
          <w:b/>
          <w:kern w:val="0"/>
          <w:sz w:val="24"/>
        </w:rPr>
      </w:pPr>
    </w:p>
    <w:p w14:paraId="428EA8C7">
      <w:pPr>
        <w:pStyle w:val="8"/>
        <w:wordWrap w:val="0"/>
        <w:autoSpaceDN w:val="0"/>
        <w:spacing w:line="300" w:lineRule="auto"/>
        <w:ind w:left="420" w:right="237" w:firstLine="0" w:firstLineChars="0"/>
        <w:jc w:val="right"/>
        <w:rPr>
          <w:rFonts w:hint="eastAsia" w:ascii="宋体" w:hAnsi="宋体" w:eastAsia="宋体" w:cs="宋体"/>
          <w:b/>
          <w:kern w:val="0"/>
          <w:sz w:val="24"/>
        </w:rPr>
      </w:pPr>
      <w:r>
        <w:rPr>
          <w:rFonts w:hint="eastAsia" w:ascii="楷体" w:hAnsi="楷体" w:eastAsia="楷体"/>
          <w:b/>
          <w:kern w:val="0"/>
          <w:sz w:val="24"/>
        </w:rPr>
        <w:t xml:space="preserve"> </w:t>
      </w:r>
      <w:r>
        <w:rPr>
          <w:rFonts w:hint="eastAsia" w:ascii="宋体" w:hAnsi="宋体" w:eastAsia="宋体" w:cs="宋体"/>
          <w:b/>
          <w:kern w:val="0"/>
          <w:sz w:val="24"/>
        </w:rPr>
        <w:t xml:space="preserve"> </w:t>
      </w:r>
      <w:r>
        <w:rPr>
          <w:rFonts w:hint="eastAsia" w:ascii="宋体" w:hAnsi="宋体" w:eastAsia="宋体" w:cs="宋体"/>
          <w:b/>
          <w:kern w:val="0"/>
          <w:sz w:val="24"/>
          <w:lang w:eastAsia="zh-CN"/>
        </w:rPr>
        <w:t>上海健康医学院</w:t>
      </w:r>
      <w:r>
        <w:rPr>
          <w:rFonts w:hint="eastAsia" w:ascii="宋体" w:hAnsi="宋体" w:eastAsia="宋体" w:cs="宋体"/>
          <w:b/>
          <w:kern w:val="0"/>
          <w:sz w:val="24"/>
        </w:rPr>
        <w:t>体育教学部</w:t>
      </w:r>
    </w:p>
    <w:p w14:paraId="5C3713C8">
      <w:pPr>
        <w:pStyle w:val="8"/>
        <w:wordWrap w:val="0"/>
        <w:autoSpaceDN w:val="0"/>
        <w:spacing w:line="300" w:lineRule="auto"/>
        <w:ind w:left="420" w:right="237" w:firstLine="0" w:firstLineChars="0"/>
        <w:jc w:val="right"/>
        <w:rPr>
          <w:rFonts w:hint="eastAsia" w:ascii="楷体" w:hAnsi="楷体" w:eastAsia="楷体"/>
          <w:b/>
          <w:kern w:val="0"/>
          <w:sz w:val="24"/>
        </w:rPr>
      </w:pPr>
      <w:r>
        <w:rPr>
          <w:rFonts w:hint="eastAsia" w:ascii="楷体" w:hAnsi="楷体" w:eastAsia="楷体"/>
          <w:b/>
          <w:kern w:val="0"/>
          <w:sz w:val="24"/>
        </w:rPr>
        <w:t xml:space="preserve"> 20</w:t>
      </w:r>
      <w:r>
        <w:rPr>
          <w:rFonts w:hint="eastAsia" w:ascii="楷体" w:hAnsi="楷体" w:eastAsia="楷体"/>
          <w:b/>
          <w:kern w:val="0"/>
          <w:sz w:val="24"/>
          <w:lang w:val="en-US" w:eastAsia="zh-CN"/>
        </w:rPr>
        <w:t>2</w:t>
      </w:r>
      <w:r>
        <w:rPr>
          <w:rFonts w:hint="default" w:ascii="楷体" w:hAnsi="楷体" w:eastAsia="楷体"/>
          <w:b/>
          <w:kern w:val="0"/>
          <w:sz w:val="24"/>
          <w:lang w:val="en-US" w:eastAsia="zh-CN"/>
        </w:rPr>
        <w:t>6</w:t>
      </w:r>
      <w:r>
        <w:rPr>
          <w:rFonts w:hint="eastAsia" w:ascii="楷体" w:hAnsi="楷体" w:eastAsia="楷体"/>
          <w:b/>
          <w:kern w:val="0"/>
          <w:sz w:val="24"/>
        </w:rPr>
        <w:t>年</w:t>
      </w:r>
      <w:r>
        <w:rPr>
          <w:rFonts w:hint="eastAsia" w:ascii="楷体" w:hAnsi="楷体" w:eastAsia="楷体"/>
          <w:b/>
          <w:kern w:val="0"/>
          <w:sz w:val="24"/>
          <w:lang w:val="en-US" w:eastAsia="zh-CN"/>
        </w:rPr>
        <w:t>10</w:t>
      </w:r>
      <w:r>
        <w:rPr>
          <w:rFonts w:hint="eastAsia" w:ascii="楷体" w:hAnsi="楷体" w:eastAsia="楷体"/>
          <w:b/>
          <w:kern w:val="0"/>
          <w:sz w:val="24"/>
        </w:rPr>
        <w:t>月</w:t>
      </w:r>
    </w:p>
    <w:p w14:paraId="4DEAA862">
      <w:pPr>
        <w:rPr>
          <w:rFonts w:ascii="宋体" w:hAnsi="宋体" w:cs="宋体"/>
          <w:szCs w:val="21"/>
        </w:rPr>
      </w:pPr>
    </w:p>
    <w:p w14:paraId="4C10774D">
      <w:pPr>
        <w:rPr>
          <w:rFonts w:ascii="宋体" w:hAnsi="宋体" w:cs="宋体"/>
          <w:szCs w:val="21"/>
        </w:rPr>
      </w:pPr>
    </w:p>
    <w:p w14:paraId="05FA62C5">
      <w:pPr>
        <w:rPr>
          <w:rFonts w:ascii="宋体" w:hAnsi="宋体" w:cs="宋体"/>
          <w:szCs w:val="21"/>
        </w:rPr>
      </w:pPr>
    </w:p>
    <w:p w14:paraId="37682BF4">
      <w:pPr>
        <w:rPr>
          <w:rFonts w:ascii="宋体" w:hAnsi="宋体" w:cs="宋体"/>
          <w:szCs w:val="21"/>
        </w:rPr>
      </w:pPr>
    </w:p>
    <w:p w14:paraId="206E426D">
      <w:pPr>
        <w:rPr>
          <w:rFonts w:ascii="宋体" w:hAnsi="宋体" w:cs="宋体"/>
          <w:szCs w:val="21"/>
        </w:rPr>
      </w:pPr>
    </w:p>
    <w:p w14:paraId="5290F2AE">
      <w:pPr>
        <w:rPr>
          <w:rFonts w:ascii="宋体" w:hAnsi="宋体" w:cs="宋体"/>
          <w:szCs w:val="21"/>
        </w:rPr>
      </w:pPr>
    </w:p>
    <w:p w14:paraId="1E2744B6">
      <w:pPr>
        <w:rPr>
          <w:rFonts w:ascii="宋体" w:hAnsi="宋体" w:cs="宋体"/>
          <w:szCs w:val="21"/>
        </w:rPr>
      </w:pPr>
    </w:p>
    <w:p w14:paraId="5367D8AC">
      <w:pPr>
        <w:rPr>
          <w:rFonts w:ascii="宋体" w:hAnsi="宋体" w:cs="宋体"/>
          <w:szCs w:val="21"/>
        </w:rPr>
      </w:pPr>
    </w:p>
    <w:p w14:paraId="18941E3A">
      <w:pPr>
        <w:rPr>
          <w:rFonts w:ascii="宋体" w:hAnsi="宋体" w:cs="宋体"/>
          <w:szCs w:val="21"/>
        </w:rPr>
      </w:pPr>
    </w:p>
    <w:p w14:paraId="247F297F">
      <w:pPr>
        <w:rPr>
          <w:rFonts w:ascii="宋体" w:hAnsi="宋体" w:cs="宋体"/>
          <w:szCs w:val="21"/>
        </w:rPr>
      </w:pPr>
    </w:p>
    <w:p w14:paraId="0F5C736F">
      <w:pPr>
        <w:rPr>
          <w:rFonts w:hint="eastAsia" w:hAnsi="宋体"/>
          <w:kern w:val="0"/>
          <w:sz w:val="24"/>
        </w:rPr>
      </w:pPr>
    </w:p>
    <w:p w14:paraId="6C05A3B2">
      <w:pPr>
        <w:rPr>
          <w:rFonts w:hint="eastAsia" w:hAnsi="宋体"/>
          <w:kern w:val="0"/>
          <w:sz w:val="24"/>
        </w:rPr>
      </w:pPr>
    </w:p>
    <w:p w14:paraId="4784321C">
      <w:pPr>
        <w:rPr>
          <w:rFonts w:hAnsi="宋体"/>
          <w:kern w:val="0"/>
          <w:sz w:val="24"/>
        </w:rPr>
      </w:pPr>
      <w:r>
        <w:rPr>
          <w:rFonts w:hint="eastAsia" w:hAnsi="宋体"/>
          <w:kern w:val="0"/>
          <w:sz w:val="24"/>
        </w:rPr>
        <w:t>附件1：</w:t>
      </w:r>
      <w:r>
        <w:rPr>
          <w:rFonts w:hAnsi="宋体"/>
          <w:kern w:val="0"/>
          <w:sz w:val="24"/>
        </w:rPr>
        <w:t xml:space="preserve"> </w:t>
      </w:r>
    </w:p>
    <w:p w14:paraId="01968498">
      <w:pPr>
        <w:bidi w:val="0"/>
        <w:jc w:val="center"/>
        <w:rPr>
          <w:rFonts w:hint="eastAsia"/>
        </w:rPr>
      </w:pPr>
      <w:r>
        <w:t>云瓣</w:t>
      </w:r>
      <w:r>
        <w:rPr>
          <w:rFonts w:hint="eastAsia"/>
        </w:rPr>
        <w:t>打卡</w:t>
      </w:r>
      <w:r>
        <w:t>支付宝小程序使用说明</w:t>
      </w:r>
    </w:p>
    <w:p w14:paraId="28B7B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一、小程序简介</w:t>
      </w:r>
    </w:p>
    <w:p w14:paraId="6A534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云瓣打卡支付宝小程序是一款专为高校学生设计的体育打卡应用，支持NFC打卡、位置验证、人脸验证等功能，帮助学生完成体育锻炼打卡任务。</w:t>
      </w:r>
    </w:p>
    <w:p w14:paraId="7E447FE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锻炼</w:t>
      </w:r>
      <w:r>
        <w:rPr>
          <w:sz w:val="24"/>
          <w:szCs w:val="24"/>
        </w:rPr>
        <w:t>方式</w:t>
      </w:r>
    </w:p>
    <w:p w14:paraId="5D50E8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>用户注册后，可到提供服务的三个场地使用手机碰一下开始锻炼；</w:t>
      </w:r>
    </w:p>
    <w:p w14:paraId="4230BF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健康锻炼目前提供三个场地，场地信息如下：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836"/>
        <w:gridCol w:w="1543"/>
        <w:gridCol w:w="4261"/>
      </w:tblGrid>
      <w:tr w14:paraId="4854B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2" w:type="dxa"/>
            <w:vAlign w:val="center"/>
          </w:tcPr>
          <w:p w14:paraId="166A1FCA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36" w:type="dxa"/>
            <w:vAlign w:val="center"/>
          </w:tcPr>
          <w:p w14:paraId="3F785820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场地</w:t>
            </w:r>
          </w:p>
        </w:tc>
        <w:tc>
          <w:tcPr>
            <w:tcW w:w="1543" w:type="dxa"/>
            <w:vAlign w:val="center"/>
          </w:tcPr>
          <w:p w14:paraId="2DC1D084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点位信息</w:t>
            </w:r>
          </w:p>
        </w:tc>
        <w:tc>
          <w:tcPr>
            <w:tcW w:w="4261" w:type="dxa"/>
            <w:vAlign w:val="center"/>
          </w:tcPr>
          <w:p w14:paraId="1CFD03B2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打卡要求</w:t>
            </w:r>
          </w:p>
        </w:tc>
      </w:tr>
      <w:tr w14:paraId="1ED81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2" w:type="dxa"/>
            <w:vAlign w:val="center"/>
          </w:tcPr>
          <w:p w14:paraId="44E7B3C3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36" w:type="dxa"/>
            <w:vAlign w:val="center"/>
          </w:tcPr>
          <w:p w14:paraId="529C2294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上海健康医学院北苑操场</w:t>
            </w:r>
          </w:p>
        </w:tc>
        <w:tc>
          <w:tcPr>
            <w:tcW w:w="1543" w:type="dxa"/>
            <w:vAlign w:val="center"/>
          </w:tcPr>
          <w:p w14:paraId="0F7A1338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6个打卡点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；</w:t>
            </w:r>
          </w:p>
          <w:p w14:paraId="655DA830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逆时顺序打卡点位1~6</w:t>
            </w:r>
          </w:p>
        </w:tc>
        <w:tc>
          <w:tcPr>
            <w:tcW w:w="4261" w:type="dxa"/>
            <w:vAlign w:val="center"/>
          </w:tcPr>
          <w:p w14:paraId="0F4BAEE3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任意点位可作为起始点，每圈按序打卡6个点位，打卡3圈视为完成一次锻炼</w:t>
            </w:r>
          </w:p>
        </w:tc>
      </w:tr>
      <w:tr w14:paraId="6588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2" w:type="dxa"/>
            <w:vAlign w:val="center"/>
          </w:tcPr>
          <w:p w14:paraId="427100CB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36" w:type="dxa"/>
            <w:vAlign w:val="center"/>
          </w:tcPr>
          <w:p w14:paraId="4A3467D8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上海健康医学院南苑操场</w:t>
            </w:r>
          </w:p>
        </w:tc>
        <w:tc>
          <w:tcPr>
            <w:tcW w:w="1543" w:type="dxa"/>
            <w:vAlign w:val="center"/>
          </w:tcPr>
          <w:p w14:paraId="0B67E1C5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6个打卡点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；</w:t>
            </w:r>
          </w:p>
          <w:p w14:paraId="3CEE822D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逆时顺序打卡点位1~6</w:t>
            </w:r>
          </w:p>
        </w:tc>
        <w:tc>
          <w:tcPr>
            <w:tcW w:w="4261" w:type="dxa"/>
            <w:vAlign w:val="center"/>
          </w:tcPr>
          <w:p w14:paraId="44A0D7A1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任意点位可作为起始点，每圈按序打卡6个点位，打卡3圈视为完成一次锻炼</w:t>
            </w:r>
          </w:p>
        </w:tc>
      </w:tr>
      <w:tr w14:paraId="7EBB1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2" w:type="dxa"/>
            <w:vAlign w:val="center"/>
          </w:tcPr>
          <w:p w14:paraId="23B1E192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36" w:type="dxa"/>
            <w:vAlign w:val="center"/>
          </w:tcPr>
          <w:p w14:paraId="6A5C84A6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上海健康医学院东苑操场</w:t>
            </w:r>
          </w:p>
        </w:tc>
        <w:tc>
          <w:tcPr>
            <w:tcW w:w="1543" w:type="dxa"/>
            <w:vAlign w:val="center"/>
          </w:tcPr>
          <w:p w14:paraId="60B602EB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5个打卡点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；</w:t>
            </w:r>
          </w:p>
          <w:p w14:paraId="0320849D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逆时顺序打卡点位1~6</w:t>
            </w:r>
          </w:p>
        </w:tc>
        <w:tc>
          <w:tcPr>
            <w:tcW w:w="4261" w:type="dxa"/>
            <w:vAlign w:val="center"/>
          </w:tcPr>
          <w:p w14:paraId="70919357">
            <w:pPr>
              <w:numPr>
                <w:ilvl w:val="0"/>
                <w:numId w:val="0"/>
              </w:num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任意点位可作为起始点，每圈按序打卡5个点位，打卡3圈视为完成一次锻炼</w:t>
            </w:r>
          </w:p>
        </w:tc>
      </w:tr>
    </w:tbl>
    <w:p w14:paraId="59DD1AD2">
      <w:pPr>
        <w:spacing w:before="120" w:after="120"/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14:paraId="0520B76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注册与认证流程</w:t>
      </w:r>
    </w:p>
    <w:p w14:paraId="6423FB8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流程顺序：扫码注册  → 完善信息 → 身份验证</w:t>
      </w:r>
    </w:p>
    <w:p w14:paraId="31E2B192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进入认证页面：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使用支付宝扫下方二维码进入</w:t>
      </w:r>
    </w:p>
    <w:p w14:paraId="252AC744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首次使用小程序，扫码直接进入认证页面</w:t>
      </w:r>
      <w:r>
        <w:rPr>
          <w:rFonts w:hint="eastAsia" w:ascii="宋体" w:hAnsi="宋体" w:cs="宋体"/>
          <w:sz w:val="24"/>
          <w:szCs w:val="24"/>
          <w:lang w:val="en-US" w:eastAsia="zh-CN"/>
        </w:rPr>
        <w:t>;</w:t>
      </w:r>
    </w:p>
    <w:p w14:paraId="7B74B942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已注册的用户进入查询页面；</w:t>
      </w:r>
    </w:p>
    <w:p w14:paraId="53902593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048510" cy="2160270"/>
            <wp:effectExtent l="0" t="0" r="8890" b="11430"/>
            <wp:docPr id="2" name="图片 2" descr="2021005199645526_circle_blue_slogan_12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1005199645526_circle_blue_slogan_12c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E84DD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填写认证信息：</w:t>
      </w:r>
      <w:r>
        <w:rPr>
          <w:rFonts w:hint="eastAsia" w:ascii="宋体" w:hAnsi="宋体" w:eastAsia="宋体" w:cs="宋体"/>
          <w:sz w:val="24"/>
          <w:szCs w:val="24"/>
        </w:rPr>
        <w:t>依次填写真实姓名、学号/工号、选择性别、选择证件类型（默认身份证）、填写身份证号码</w:t>
      </w:r>
    </w:p>
    <w:p w14:paraId="0EB7081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423501339" name="认证信息填写页面" descr="认证信息填写页面" title="认证信息填写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501339" name="认证信息填写页面" descr="认证信息填写页面" title="认证信息填写页面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160105135" name="身份验证确认页面" descr="身份验证确认页面" title="身份验证确认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05135" name="身份验证确认页面" descr="身份验证确认页面" title="身份验证确认页面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CFA4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</w:t>
      </w:r>
      <w:r>
        <w:rPr>
          <w:rFonts w:hint="eastAsia" w:ascii="宋体" w:hAnsi="宋体" w:cs="宋体"/>
          <w:color w:val="66666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666666"/>
          <w:sz w:val="24"/>
          <w:szCs w:val="24"/>
        </w:rPr>
        <w:t xml:space="preserve"> 认证信息填写页面</w:t>
      </w:r>
    </w:p>
    <w:p w14:paraId="1048B8F9">
      <w:pPr>
        <w:pStyle w:val="9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z w:val="18"/>
          <w:szCs w:val="18"/>
        </w:rPr>
        <w:t>提交认证：</w:t>
      </w:r>
      <w:r>
        <w:rPr>
          <w:rFonts w:hint="eastAsia" w:ascii="宋体" w:hAnsi="宋体" w:eastAsia="宋体" w:cs="宋体"/>
          <w:sz w:val="18"/>
          <w:szCs w:val="18"/>
        </w:rPr>
        <w:t>确认信息无误后，点击"提交认证信息"按钮</w:t>
      </w:r>
    </w:p>
    <w:p w14:paraId="1D43057F">
      <w:pPr>
        <w:pStyle w:val="9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z w:val="18"/>
          <w:szCs w:val="18"/>
        </w:rPr>
        <w:t>身份验证：</w:t>
      </w:r>
      <w:r>
        <w:rPr>
          <w:rFonts w:hint="eastAsia" w:ascii="宋体" w:hAnsi="宋体" w:eastAsia="宋体" w:cs="宋体"/>
          <w:sz w:val="18"/>
          <w:szCs w:val="18"/>
        </w:rPr>
        <w:t>系统弹出身份验证确认，点击"同意并验证"完成身份验证</w:t>
      </w:r>
    </w:p>
    <w:p w14:paraId="47A876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8F357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图2 身份验证确认页面</w:t>
      </w:r>
    </w:p>
    <w:p w14:paraId="32632727">
      <w:pPr>
        <w:pStyle w:val="9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注册完成：</w:t>
      </w:r>
      <w:r>
        <w:rPr>
          <w:rFonts w:hint="eastAsia" w:ascii="宋体" w:hAnsi="宋体" w:eastAsia="宋体" w:cs="宋体"/>
          <w:sz w:val="24"/>
          <w:szCs w:val="24"/>
        </w:rPr>
        <w:t>验证通过后即可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进入锻炼</w:t>
      </w:r>
      <w:r>
        <w:rPr>
          <w:rFonts w:hint="eastAsia" w:ascii="宋体" w:hAnsi="宋体" w:eastAsia="宋体" w:cs="宋体"/>
          <w:sz w:val="24"/>
          <w:szCs w:val="24"/>
        </w:rPr>
        <w:t>首页</w:t>
      </w:r>
    </w:p>
    <w:p w14:paraId="348B6F05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Chars="4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首页显示本学期统计信息，包括"本学期已完成次数"和"要求完成次数"，以及完成进度百分比。下方可切换查看"跑步记录"和"其它记录"。</w:t>
      </w:r>
    </w:p>
    <w:p w14:paraId="01D5CAFE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Chars="4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431825858" name="首页本学期统计" descr="首页本学期统计" title="首页本学期统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25858" name="首页本学期统计" descr="首页本学期统计" title="首页本学期统计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8BD3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打卡流程</w:t>
      </w:r>
    </w:p>
    <w:p w14:paraId="682F0BA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 开始打卡</w:t>
      </w:r>
    </w:p>
    <w:p w14:paraId="6D40D97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在提供服务的场地任意打卡点均可开启本场地的体育锻炼打卡；开启后您需要在30分钟内，按序完成三圈打卡。开启锻炼后，界面将显示下一打卡点的位置。</w:t>
      </w:r>
    </w:p>
    <w:p w14:paraId="10198D6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jc w:val="lef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锻炼举例：例如您在上海健康医学院北苑操作的点位3开始了本次的打卡；那么您本次的打卡顺序是点位：3-&gt;4-&gt;5-&gt;6-&gt;1-&gt;2-&gt;3-&gt;4-&gt;5-&gt;6-&gt;1-&gt;2-&gt;3-&gt;4-&gt;5-&gt;6-&gt;1-&gt;2-&gt;3</w:t>
      </w:r>
    </w:p>
    <w:p w14:paraId="532CE30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294774964" name="前往点位打卡提示" descr="前往点位打卡提示" title="前往点位打卡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74964" name="前往点位打卡提示" descr="前往点位打卡提示" title="前往点位打卡提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7257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 前往点位打卡提示</w:t>
      </w:r>
    </w:p>
    <w:p w14:paraId="12463DD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 人脸验证</w:t>
      </w:r>
    </w:p>
    <w:p w14:paraId="7DD7246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关于人脸验证，体育锻炼打卡过程中系统会根据风险诊断随机要求人脸验证，前在人脸认证时注意安全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07E14C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529914952" name="刷脸验证提示" descr="刷脸验证提示" title="刷脸验证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14952" name="刷脸验证提示" descr="刷脸验证提示" title="刷脸验证提示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B24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图5 刷脸验证提示</w:t>
      </w:r>
    </w:p>
    <w:p w14:paraId="0A96AC2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关于</w:t>
      </w:r>
      <w:r>
        <w:rPr>
          <w:rFonts w:hint="eastAsia" w:ascii="宋体" w:hAnsi="宋体" w:eastAsia="宋体" w:cs="宋体"/>
          <w:sz w:val="24"/>
          <w:szCs w:val="24"/>
        </w:rPr>
        <w:t>打卡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方式要求</w:t>
      </w:r>
    </w:p>
    <w:p w14:paraId="64588C1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支持NFC的手机，系统要求使用碰一下进入打卡；且使用碰一下打卡对人脸要求的比例会比扫描二维码的比例低，如您的手机支持碰一下，请使用碰一下进行打卡。</w:t>
      </w:r>
    </w:p>
    <w:p w14:paraId="4AB65E4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 打卡成功</w:t>
      </w:r>
    </w:p>
    <w:p w14:paraId="25C581B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单个点位打卡成功后，系统弹出"打卡成功，下一点位：点位XX"，继续前往下一个打卡点。</w:t>
      </w:r>
    </w:p>
    <w:p w14:paraId="0F7690D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471978418" name="打卡成功弹窗" descr="打卡成功弹窗" title="打卡成功弹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978418" name="打卡成功弹窗" descr="打卡成功弹窗" title="打卡成功弹窗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B5B2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 打卡成功弹窗</w:t>
      </w:r>
    </w:p>
    <w:p w14:paraId="278887A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 完成打卡</w:t>
      </w:r>
    </w:p>
    <w:p w14:paraId="21DA6EC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按顺序完成所有打卡点后，系统弹出"完成打卡"提示，本次锻炼成绩将自动记录。</w:t>
      </w:r>
    </w:p>
    <w:p w14:paraId="29FF5EF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895338156" name="完成打卡弹窗" descr="完成打卡弹窗" title="完成打卡弹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38156" name="完成打卡弹窗" descr="完成打卡弹窗" title="完成打卡弹窗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F651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color w:val="666666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 完成打卡弹窗</w:t>
      </w:r>
    </w:p>
    <w:p w14:paraId="2A923E3F">
      <w:pPr>
        <w:pStyle w:val="3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666666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666666"/>
          <w:sz w:val="24"/>
          <w:szCs w:val="24"/>
          <w:lang w:val="en-US" w:eastAsia="zh-CN"/>
        </w:rPr>
        <w:t>关于地理位置</w:t>
      </w:r>
    </w:p>
    <w:p w14:paraId="2E30898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每次打卡系统将记录您的打卡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地理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位置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680BDB4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7310713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记录查询</w:t>
      </w:r>
    </w:p>
    <w:p w14:paraId="50AE8EF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跑步记录</w:t>
      </w:r>
    </w:p>
    <w:p w14:paraId="3B35174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在首页点击"跑步记录"标签，可查看每次打卡的详细记录，包括时间、用时、打卡状态和达标情况。达标记录显示绿色"达标"标签，未达标记录显示红色"不达标"标签。</w:t>
      </w:r>
    </w:p>
    <w:p w14:paraId="63FA50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719533001" name="跑步记录列表" descr="跑步记录列表" title="跑步记录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533001" name="跑步记录列表" descr="跑步记录列表" title="跑步记录列表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2EF7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 跑步记录列表</w:t>
      </w:r>
    </w:p>
    <w:p w14:paraId="0C5FE4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其它记录</w:t>
      </w:r>
    </w:p>
    <w:p w14:paraId="357777E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点击"其它记录"标签，可查看病假申请、比赛减免等特殊记录，每条记录显示申请理由和减免次数。</w:t>
      </w:r>
    </w:p>
    <w:p w14:paraId="48191F4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226172300" name="其它记录页面" descr="其它记录页面" title="其它记录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172300" name="其它记录页面" descr="其它记录页面" title="其它记录页面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402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 其它记录页面</w:t>
      </w:r>
    </w:p>
    <w:p w14:paraId="29F7B36B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六、异常处理</w:t>
      </w:r>
    </w:p>
    <w:p w14:paraId="757C69D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使用过程中可能遇到以下异常情况，请参考处理方法解决：</w:t>
      </w:r>
    </w:p>
    <w:p w14:paraId="0B00DED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661160" cy="3599815"/>
            <wp:effectExtent l="0" t="0" r="15240" b="635"/>
            <wp:docPr id="1572745142" name="不在打卡范围内提示" descr="不在打卡范围内提示" title="不在打卡范围内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45142" name="不在打卡范围内提示" descr="不在打卡范围内提示" title="不在打卡范围内提示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B3C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40" w:line="360" w:lineRule="auto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666666"/>
          <w:sz w:val="24"/>
          <w:szCs w:val="24"/>
        </w:rPr>
        <w:t>图 不在打卡范围内提示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</w:tblPr>
      <w:tblGrid>
        <w:gridCol w:w="2908"/>
        <w:gridCol w:w="5758"/>
      </w:tblGrid>
      <w:tr w14:paraId="037C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0" w:type="dxa"/>
            <w:left w:w="180" w:type="dxa"/>
            <w:bottom w:w="100" w:type="dxa"/>
            <w:right w:w="180" w:type="dxa"/>
          </w:tblCellMar>
        </w:tblPrEx>
        <w:trPr>
          <w:tblHeader/>
        </w:trPr>
        <w:tc>
          <w:tcPr>
            <w:tcW w:w="29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6E6E6"/>
          </w:tcPr>
          <w:p w14:paraId="18F56CB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异常情况</w:t>
            </w:r>
          </w:p>
        </w:tc>
        <w:tc>
          <w:tcPr>
            <w:tcW w:w="575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6E6E6"/>
          </w:tcPr>
          <w:p w14:paraId="0E4464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处理方法</w:t>
            </w:r>
          </w:p>
        </w:tc>
      </w:tr>
      <w:tr w14:paraId="64B6A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0" w:type="dxa"/>
            <w:left w:w="180" w:type="dxa"/>
            <w:bottom w:w="100" w:type="dxa"/>
            <w:right w:w="180" w:type="dxa"/>
          </w:tblCellMar>
        </w:tblPrEx>
        <w:tc>
          <w:tcPr>
            <w:tcW w:w="29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45107DF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不在打卡范围内</w:t>
            </w:r>
          </w:p>
        </w:tc>
        <w:tc>
          <w:tcPr>
            <w:tcW w:w="575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0F1579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查看弹窗中的地图，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若您不在打卡位置，请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前往指定打卡点位置后重试</w:t>
            </w:r>
          </w:p>
        </w:tc>
      </w:tr>
      <w:tr w14:paraId="79B9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0" w:type="dxa"/>
            <w:left w:w="180" w:type="dxa"/>
            <w:bottom w:w="100" w:type="dxa"/>
            <w:right w:w="180" w:type="dxa"/>
          </w:tblCellMar>
        </w:tblPrEx>
        <w:tc>
          <w:tcPr>
            <w:tcW w:w="29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022E08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位置验证失败</w:t>
            </w:r>
          </w:p>
        </w:tc>
        <w:tc>
          <w:tcPr>
            <w:tcW w:w="575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66F255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若您已在打卡位置，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确保GPS已开启，可点击"刷新"按钮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重新获取位置后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点击打卡按钮。</w:t>
            </w:r>
          </w:p>
        </w:tc>
      </w:tr>
      <w:tr w14:paraId="11B3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0" w:type="dxa"/>
            <w:left w:w="180" w:type="dxa"/>
            <w:bottom w:w="100" w:type="dxa"/>
            <w:right w:w="180" w:type="dxa"/>
          </w:tblCellMar>
        </w:tblPrEx>
        <w:tc>
          <w:tcPr>
            <w:tcW w:w="29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2FE7DA6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NFC无法识别</w:t>
            </w:r>
          </w:p>
        </w:tc>
        <w:tc>
          <w:tcPr>
            <w:tcW w:w="575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5C01D6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检查NFC功能是否开启，iPhone需XS及以上机型</w:t>
            </w:r>
          </w:p>
        </w:tc>
      </w:tr>
      <w:tr w14:paraId="4D57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0" w:type="dxa"/>
            <w:left w:w="180" w:type="dxa"/>
            <w:bottom w:w="100" w:type="dxa"/>
            <w:right w:w="180" w:type="dxa"/>
          </w:tblCellMar>
        </w:tblPrEx>
        <w:tc>
          <w:tcPr>
            <w:tcW w:w="29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25D382B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人脸验证失败</w:t>
            </w:r>
          </w:p>
        </w:tc>
        <w:tc>
          <w:tcPr>
            <w:tcW w:w="575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</w:tcPr>
          <w:p w14:paraId="0ACB78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保持光线充足，正对摄像头，重新验证</w:t>
            </w:r>
          </w:p>
        </w:tc>
      </w:tr>
    </w:tbl>
    <w:p w14:paraId="056E2CE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874B58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七、注意事项</w:t>
      </w:r>
    </w:p>
    <w:p w14:paraId="573ABB16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7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打卡前请确保网络畅通</w:t>
      </w:r>
    </w:p>
    <w:p w14:paraId="6065F954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7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iPhone用户需XS及以上机型才支持NFC功能</w:t>
      </w:r>
    </w:p>
    <w:p w14:paraId="45F6F802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7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Android用户需开启NFC功能</w:t>
      </w:r>
    </w:p>
    <w:p w14:paraId="0A3C46BF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7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需按顺序完成所有打卡点，不可跳过</w:t>
      </w:r>
    </w:p>
    <w:p w14:paraId="37548973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7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遵守学校打卡时间规定（每天6:30-21:00）</w:t>
      </w:r>
    </w:p>
    <w:p w14:paraId="42E26C36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7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每天最多打卡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次</w:t>
      </w:r>
    </w:p>
    <w:p w14:paraId="4D1BBE2A">
      <w:pPr>
        <w:pStyle w:val="9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00" w:line="360" w:lineRule="auto"/>
        <w:ind w:left="-270" w:leftChars="0" w:firstLine="480" w:firstLineChars="0"/>
        <w:textAlignment w:val="auto"/>
        <w:rPr>
          <w:rFonts w:hint="eastAsia" w:ascii="楷体" w:hAnsi="楷体" w:eastAsia="楷体"/>
          <w:b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代跑、携带多终端、修改出勤次数等行为一经发现按考试作弊处理</w:t>
      </w:r>
    </w:p>
    <w:p w14:paraId="0D98EB68">
      <w:pPr>
        <w:rPr>
          <w:rFonts w:hint="eastAsia" w:hAnsi="宋体"/>
          <w:kern w:val="0"/>
          <w:sz w:val="24"/>
        </w:rPr>
      </w:pPr>
    </w:p>
    <w:p w14:paraId="6EDF5E4B">
      <w:pPr>
        <w:rPr>
          <w:rFonts w:hint="eastAsia" w:hAnsi="宋体"/>
          <w:kern w:val="0"/>
          <w:sz w:val="24"/>
        </w:rPr>
      </w:pPr>
    </w:p>
    <w:p w14:paraId="3150F17C">
      <w:pPr>
        <w:rPr>
          <w:rFonts w:hint="eastAsia" w:hAnsi="宋体"/>
          <w:kern w:val="0"/>
          <w:sz w:val="24"/>
        </w:rPr>
      </w:pPr>
    </w:p>
    <w:p w14:paraId="59E778AB">
      <w:pPr>
        <w:rPr>
          <w:rFonts w:hint="eastAsia" w:hAnsi="宋体"/>
          <w:kern w:val="0"/>
          <w:sz w:val="24"/>
        </w:rPr>
      </w:pPr>
    </w:p>
    <w:p w14:paraId="1F9BD534">
      <w:pPr>
        <w:rPr>
          <w:rFonts w:hint="eastAsia" w:hAnsi="宋体"/>
          <w:kern w:val="0"/>
          <w:sz w:val="24"/>
        </w:rPr>
      </w:pPr>
    </w:p>
    <w:p w14:paraId="0A5A9F1A">
      <w:pPr>
        <w:rPr>
          <w:rFonts w:hint="eastAsia" w:hAnsi="宋体"/>
          <w:kern w:val="0"/>
          <w:sz w:val="24"/>
        </w:rPr>
      </w:pPr>
    </w:p>
    <w:p w14:paraId="55B1A0DF">
      <w:pPr>
        <w:rPr>
          <w:rFonts w:hint="eastAsia" w:hAnsi="宋体"/>
          <w:kern w:val="0"/>
          <w:sz w:val="24"/>
        </w:rPr>
      </w:pPr>
    </w:p>
    <w:p w14:paraId="6217E88F">
      <w:pPr>
        <w:rPr>
          <w:rFonts w:hint="eastAsia" w:hAnsi="宋体"/>
          <w:kern w:val="0"/>
          <w:sz w:val="24"/>
        </w:rPr>
      </w:pPr>
    </w:p>
    <w:p w14:paraId="22676224">
      <w:pPr>
        <w:rPr>
          <w:rFonts w:hint="eastAsia" w:hAnsi="宋体"/>
          <w:kern w:val="0"/>
          <w:sz w:val="24"/>
        </w:rPr>
      </w:pPr>
    </w:p>
    <w:p w14:paraId="28B911FC">
      <w:pPr>
        <w:rPr>
          <w:rFonts w:hint="eastAsia" w:hAnsi="宋体"/>
          <w:kern w:val="0"/>
          <w:sz w:val="24"/>
        </w:rPr>
      </w:pPr>
    </w:p>
    <w:p w14:paraId="7C79F8ED">
      <w:pPr>
        <w:rPr>
          <w:rFonts w:hint="eastAsia" w:hAnsi="宋体"/>
          <w:kern w:val="0"/>
          <w:sz w:val="24"/>
        </w:rPr>
      </w:pPr>
    </w:p>
    <w:p w14:paraId="2113B2DD">
      <w:pPr>
        <w:rPr>
          <w:rFonts w:hint="eastAsia" w:hAnsi="宋体"/>
          <w:kern w:val="0"/>
          <w:sz w:val="24"/>
        </w:rPr>
      </w:pPr>
    </w:p>
    <w:p w14:paraId="7BEDF7EF">
      <w:pPr>
        <w:rPr>
          <w:rFonts w:hint="eastAsia" w:hAnsi="宋体"/>
          <w:kern w:val="0"/>
          <w:sz w:val="24"/>
        </w:rPr>
      </w:pPr>
    </w:p>
    <w:p w14:paraId="37D38A74">
      <w:pPr>
        <w:rPr>
          <w:rFonts w:hint="eastAsia" w:hAnsi="宋体"/>
          <w:kern w:val="0"/>
          <w:sz w:val="24"/>
        </w:rPr>
      </w:pPr>
    </w:p>
    <w:p w14:paraId="49924B47">
      <w:pPr>
        <w:rPr>
          <w:rFonts w:hint="eastAsia" w:hAnsi="宋体"/>
          <w:kern w:val="0"/>
          <w:sz w:val="24"/>
        </w:rPr>
      </w:pPr>
    </w:p>
    <w:p w14:paraId="24429D69">
      <w:pPr>
        <w:rPr>
          <w:rFonts w:hint="eastAsia" w:hAnsi="宋体"/>
          <w:kern w:val="0"/>
          <w:sz w:val="24"/>
        </w:rPr>
      </w:pPr>
    </w:p>
    <w:p w14:paraId="34C77F89">
      <w:pPr>
        <w:rPr>
          <w:rFonts w:hint="eastAsia" w:hAnsi="宋体"/>
          <w:kern w:val="0"/>
          <w:sz w:val="24"/>
        </w:rPr>
      </w:pPr>
    </w:p>
    <w:p w14:paraId="14F486D2">
      <w:pPr>
        <w:rPr>
          <w:rFonts w:hint="eastAsia" w:hAnsi="宋体"/>
          <w:kern w:val="0"/>
          <w:sz w:val="24"/>
        </w:rPr>
      </w:pPr>
    </w:p>
    <w:p w14:paraId="56A7FA59">
      <w:pPr>
        <w:rPr>
          <w:rFonts w:hint="eastAsia" w:hAnsi="宋体"/>
          <w:kern w:val="0"/>
          <w:sz w:val="24"/>
        </w:rPr>
      </w:pPr>
    </w:p>
    <w:p w14:paraId="378EB9D7">
      <w:pPr>
        <w:rPr>
          <w:rFonts w:hint="eastAsia" w:hAnsi="宋体"/>
          <w:kern w:val="0"/>
          <w:sz w:val="24"/>
        </w:rPr>
      </w:pPr>
    </w:p>
    <w:p w14:paraId="06248752">
      <w:pPr>
        <w:rPr>
          <w:rFonts w:hint="eastAsia" w:hAnsi="宋体"/>
          <w:kern w:val="0"/>
          <w:sz w:val="24"/>
        </w:rPr>
      </w:pPr>
    </w:p>
    <w:p w14:paraId="5941DC54">
      <w:pPr>
        <w:rPr>
          <w:rFonts w:hint="eastAsia" w:hAnsi="宋体"/>
          <w:kern w:val="0"/>
          <w:sz w:val="24"/>
        </w:rPr>
      </w:pPr>
    </w:p>
    <w:p w14:paraId="5B32F571">
      <w:pPr>
        <w:rPr>
          <w:rFonts w:hint="eastAsia" w:hAnsi="宋体"/>
          <w:kern w:val="0"/>
          <w:sz w:val="24"/>
        </w:rPr>
      </w:pPr>
    </w:p>
    <w:p w14:paraId="7A39CBA3">
      <w:pPr>
        <w:rPr>
          <w:rFonts w:hint="eastAsia" w:hAnsi="宋体"/>
          <w:kern w:val="0"/>
          <w:sz w:val="24"/>
        </w:rPr>
      </w:pPr>
    </w:p>
    <w:p w14:paraId="0EA03D5D">
      <w:pPr>
        <w:rPr>
          <w:rFonts w:hint="eastAsia" w:hAnsi="宋体"/>
          <w:kern w:val="0"/>
          <w:sz w:val="24"/>
        </w:rPr>
      </w:pPr>
    </w:p>
    <w:p w14:paraId="4DBCBF2D">
      <w:pPr>
        <w:rPr>
          <w:rFonts w:hint="eastAsia" w:hAnsi="宋体"/>
          <w:kern w:val="0"/>
          <w:sz w:val="24"/>
        </w:rPr>
      </w:pPr>
    </w:p>
    <w:p w14:paraId="0E0C47F1">
      <w:pPr>
        <w:rPr>
          <w:rFonts w:hint="eastAsia" w:hAnsi="宋体"/>
          <w:kern w:val="0"/>
          <w:sz w:val="24"/>
        </w:rPr>
      </w:pPr>
    </w:p>
    <w:p w14:paraId="772F4C63">
      <w:pPr>
        <w:rPr>
          <w:rFonts w:hint="eastAsia" w:hAnsi="宋体"/>
          <w:kern w:val="0"/>
          <w:sz w:val="24"/>
        </w:rPr>
      </w:pPr>
    </w:p>
    <w:p w14:paraId="3CD7AE55">
      <w:pPr>
        <w:rPr>
          <w:rFonts w:hint="eastAsia" w:hAnsi="宋体"/>
          <w:kern w:val="0"/>
          <w:sz w:val="24"/>
        </w:rPr>
      </w:pPr>
    </w:p>
    <w:p w14:paraId="7CBCDB48">
      <w:pPr>
        <w:rPr>
          <w:rFonts w:hint="eastAsia" w:hAnsi="宋体"/>
          <w:kern w:val="0"/>
          <w:sz w:val="24"/>
        </w:rPr>
      </w:pPr>
    </w:p>
    <w:p w14:paraId="6084D08F">
      <w:pPr>
        <w:rPr>
          <w:rFonts w:hint="eastAsia" w:hAnsi="宋体"/>
          <w:kern w:val="0"/>
          <w:sz w:val="24"/>
        </w:rPr>
      </w:pPr>
    </w:p>
    <w:p w14:paraId="6F91F2F3">
      <w:pPr>
        <w:rPr>
          <w:rFonts w:hint="eastAsia" w:hAnsi="宋体"/>
          <w:kern w:val="0"/>
          <w:sz w:val="24"/>
        </w:rPr>
      </w:pPr>
    </w:p>
    <w:p w14:paraId="33650C00">
      <w:pPr>
        <w:rPr>
          <w:rFonts w:hint="eastAsia" w:hAnsi="宋体"/>
          <w:kern w:val="0"/>
          <w:sz w:val="24"/>
        </w:rPr>
      </w:pPr>
    </w:p>
    <w:p w14:paraId="16A9C98F">
      <w:pPr>
        <w:rPr>
          <w:rFonts w:hint="eastAsia" w:hAnsi="宋体"/>
          <w:kern w:val="0"/>
          <w:sz w:val="24"/>
        </w:rPr>
      </w:pPr>
    </w:p>
    <w:p w14:paraId="28068A88">
      <w:pPr>
        <w:rPr>
          <w:rFonts w:hint="eastAsia" w:hAnsi="宋体"/>
          <w:kern w:val="0"/>
          <w:sz w:val="24"/>
        </w:rPr>
      </w:pPr>
    </w:p>
    <w:p w14:paraId="1AA52298">
      <w:pPr>
        <w:rPr>
          <w:rFonts w:hint="eastAsia" w:hAnsi="宋体"/>
          <w:kern w:val="0"/>
          <w:sz w:val="24"/>
        </w:rPr>
      </w:pPr>
    </w:p>
    <w:p w14:paraId="6C9874F5">
      <w:pPr>
        <w:rPr>
          <w:rFonts w:hint="eastAsia" w:hAnsi="宋体"/>
          <w:kern w:val="0"/>
          <w:sz w:val="24"/>
        </w:rPr>
      </w:pPr>
      <w:r>
        <w:rPr>
          <w:rFonts w:hint="eastAsia" w:hAnsi="宋体"/>
          <w:kern w:val="0"/>
          <w:sz w:val="24"/>
        </w:rPr>
        <w:t>附件2：学生</w:t>
      </w:r>
      <w:r>
        <w:rPr>
          <w:rFonts w:hint="eastAsia" w:ascii="宋体" w:hAnsi="宋体" w:cs="宋体"/>
          <w:sz w:val="24"/>
          <w:lang w:eastAsia="zh-CN"/>
        </w:rPr>
        <w:t>校园健康跑</w:t>
      </w:r>
      <w:r>
        <w:rPr>
          <w:rFonts w:hint="eastAsia" w:hAnsi="宋体"/>
          <w:kern w:val="0"/>
          <w:sz w:val="24"/>
        </w:rPr>
        <w:t>考勤问题处理申请</w:t>
      </w:r>
    </w:p>
    <w:p w14:paraId="19B69396">
      <w:pPr>
        <w:spacing w:before="62" w:beforeLines="20"/>
        <w:jc w:val="center"/>
        <w:rPr>
          <w:rFonts w:eastAsia="华文中宋"/>
          <w:b/>
          <w:sz w:val="32"/>
          <w:szCs w:val="32"/>
        </w:rPr>
      </w:pPr>
      <w:r>
        <w:rPr>
          <w:rFonts w:hint="eastAsia" w:eastAsia="华文中宋"/>
          <w:b/>
          <w:sz w:val="32"/>
          <w:szCs w:val="32"/>
        </w:rPr>
        <w:t>学生</w:t>
      </w:r>
      <w:r>
        <w:rPr>
          <w:rFonts w:hint="eastAsia" w:eastAsia="华文中宋"/>
          <w:b/>
          <w:sz w:val="32"/>
          <w:szCs w:val="32"/>
          <w:lang w:eastAsia="zh-CN"/>
        </w:rPr>
        <w:t>校园健康跑</w:t>
      </w:r>
      <w:r>
        <w:rPr>
          <w:rFonts w:hint="eastAsia" w:eastAsia="华文中宋"/>
          <w:b/>
          <w:sz w:val="32"/>
          <w:szCs w:val="32"/>
        </w:rPr>
        <w:t>考勤问题处理申请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474"/>
        <w:gridCol w:w="947"/>
        <w:gridCol w:w="947"/>
        <w:gridCol w:w="473"/>
        <w:gridCol w:w="1421"/>
      </w:tblGrid>
      <w:tr w14:paraId="15E9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0" w:type="dxa"/>
            <w:vAlign w:val="center"/>
          </w:tcPr>
          <w:p w14:paraId="79D01F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20" w:type="dxa"/>
            <w:vAlign w:val="center"/>
          </w:tcPr>
          <w:p w14:paraId="42FF5EEE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14:paraId="2026DA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21" w:type="dxa"/>
            <w:gridSpan w:val="2"/>
            <w:vAlign w:val="center"/>
          </w:tcPr>
          <w:p w14:paraId="347047ED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503E71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21" w:type="dxa"/>
          </w:tcPr>
          <w:p w14:paraId="5149B852">
            <w:pPr>
              <w:jc w:val="center"/>
              <w:rPr>
                <w:sz w:val="24"/>
              </w:rPr>
            </w:pPr>
          </w:p>
        </w:tc>
      </w:tr>
      <w:tr w14:paraId="7D672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0" w:type="dxa"/>
            <w:vAlign w:val="center"/>
          </w:tcPr>
          <w:p w14:paraId="05196C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420" w:type="dxa"/>
            <w:vAlign w:val="center"/>
          </w:tcPr>
          <w:p w14:paraId="00C54A50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14:paraId="6344E3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421" w:type="dxa"/>
            <w:gridSpan w:val="2"/>
            <w:vAlign w:val="center"/>
          </w:tcPr>
          <w:p w14:paraId="40A10551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0BDD79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体育课</w:t>
            </w:r>
          </w:p>
          <w:p w14:paraId="734C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1421" w:type="dxa"/>
          </w:tcPr>
          <w:p w14:paraId="1900D13D">
            <w:pPr>
              <w:jc w:val="center"/>
              <w:rPr>
                <w:sz w:val="24"/>
              </w:rPr>
            </w:pPr>
          </w:p>
        </w:tc>
      </w:tr>
      <w:tr w14:paraId="7FF34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840" w:type="dxa"/>
            <w:gridSpan w:val="2"/>
            <w:vAlign w:val="center"/>
          </w:tcPr>
          <w:p w14:paraId="53FC49A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5682" w:type="dxa"/>
            <w:gridSpan w:val="6"/>
            <w:vAlign w:val="center"/>
          </w:tcPr>
          <w:p w14:paraId="423400EA">
            <w:pPr>
              <w:jc w:val="center"/>
              <w:rPr>
                <w:sz w:val="24"/>
              </w:rPr>
            </w:pPr>
          </w:p>
        </w:tc>
      </w:tr>
      <w:tr w14:paraId="427F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840" w:type="dxa"/>
            <w:gridSpan w:val="2"/>
            <w:vAlign w:val="center"/>
          </w:tcPr>
          <w:p w14:paraId="150D4A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系统显示考勤次数</w:t>
            </w:r>
          </w:p>
        </w:tc>
        <w:tc>
          <w:tcPr>
            <w:tcW w:w="1894" w:type="dxa"/>
            <w:gridSpan w:val="2"/>
            <w:vAlign w:val="center"/>
          </w:tcPr>
          <w:p w14:paraId="2264CB80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  <w:gridSpan w:val="2"/>
            <w:vAlign w:val="center"/>
          </w:tcPr>
          <w:p w14:paraId="0FF1BF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实际考勤次数</w:t>
            </w:r>
          </w:p>
        </w:tc>
        <w:tc>
          <w:tcPr>
            <w:tcW w:w="1894" w:type="dxa"/>
            <w:gridSpan w:val="2"/>
            <w:vAlign w:val="center"/>
          </w:tcPr>
          <w:p w14:paraId="418B120F">
            <w:pPr>
              <w:jc w:val="center"/>
              <w:rPr>
                <w:sz w:val="24"/>
              </w:rPr>
            </w:pPr>
          </w:p>
        </w:tc>
      </w:tr>
      <w:tr w14:paraId="2DF9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5" w:hRule="atLeast"/>
        </w:trPr>
        <w:tc>
          <w:tcPr>
            <w:tcW w:w="1420" w:type="dxa"/>
            <w:vAlign w:val="center"/>
          </w:tcPr>
          <w:p w14:paraId="6BFE99DA">
            <w:pPr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校园健康跑</w:t>
            </w:r>
            <w:r>
              <w:rPr>
                <w:rFonts w:hint="eastAsia"/>
                <w:sz w:val="24"/>
              </w:rPr>
              <w:t>考勤问题情况说明及说明材料</w:t>
            </w:r>
          </w:p>
        </w:tc>
        <w:tc>
          <w:tcPr>
            <w:tcW w:w="7102" w:type="dxa"/>
            <w:gridSpan w:val="7"/>
            <w:vAlign w:val="center"/>
          </w:tcPr>
          <w:p w14:paraId="4E58A4A3">
            <w:pPr>
              <w:jc w:val="center"/>
              <w:rPr>
                <w:sz w:val="24"/>
              </w:rPr>
            </w:pPr>
          </w:p>
          <w:p w14:paraId="45A2DA26">
            <w:pPr>
              <w:jc w:val="center"/>
              <w:rPr>
                <w:sz w:val="24"/>
              </w:rPr>
            </w:pPr>
          </w:p>
          <w:p w14:paraId="050E69CC">
            <w:pPr>
              <w:jc w:val="center"/>
              <w:rPr>
                <w:sz w:val="24"/>
              </w:rPr>
            </w:pPr>
          </w:p>
          <w:p w14:paraId="4744CC5B">
            <w:pPr>
              <w:jc w:val="center"/>
              <w:rPr>
                <w:sz w:val="24"/>
              </w:rPr>
            </w:pPr>
          </w:p>
          <w:p w14:paraId="00DE6FAE">
            <w:pPr>
              <w:jc w:val="center"/>
              <w:rPr>
                <w:sz w:val="24"/>
              </w:rPr>
            </w:pPr>
          </w:p>
          <w:p w14:paraId="50E4ED1C">
            <w:pPr>
              <w:jc w:val="center"/>
              <w:rPr>
                <w:sz w:val="24"/>
              </w:rPr>
            </w:pPr>
          </w:p>
          <w:p w14:paraId="33F60A1A">
            <w:pPr>
              <w:jc w:val="center"/>
              <w:rPr>
                <w:sz w:val="24"/>
              </w:rPr>
            </w:pPr>
          </w:p>
          <w:p w14:paraId="64B650C9">
            <w:pPr>
              <w:jc w:val="center"/>
              <w:rPr>
                <w:sz w:val="24"/>
              </w:rPr>
            </w:pPr>
          </w:p>
          <w:p w14:paraId="26429704">
            <w:pPr>
              <w:jc w:val="center"/>
              <w:rPr>
                <w:sz w:val="24"/>
              </w:rPr>
            </w:pPr>
          </w:p>
          <w:p w14:paraId="49C6A441">
            <w:pPr>
              <w:jc w:val="center"/>
              <w:rPr>
                <w:sz w:val="24"/>
              </w:rPr>
            </w:pPr>
          </w:p>
          <w:p w14:paraId="27976E7C">
            <w:pPr>
              <w:jc w:val="center"/>
              <w:rPr>
                <w:sz w:val="24"/>
              </w:rPr>
            </w:pPr>
          </w:p>
          <w:p w14:paraId="6F2CB4C6">
            <w:pPr>
              <w:jc w:val="center"/>
              <w:rPr>
                <w:sz w:val="24"/>
              </w:rPr>
            </w:pPr>
          </w:p>
          <w:p w14:paraId="2AB65366">
            <w:pPr>
              <w:jc w:val="center"/>
              <w:rPr>
                <w:sz w:val="24"/>
              </w:rPr>
            </w:pPr>
          </w:p>
          <w:p w14:paraId="7383691C">
            <w:pPr>
              <w:jc w:val="center"/>
              <w:rPr>
                <w:sz w:val="24"/>
              </w:rPr>
            </w:pPr>
          </w:p>
          <w:p w14:paraId="1111CC75">
            <w:pPr>
              <w:jc w:val="center"/>
              <w:rPr>
                <w:sz w:val="24"/>
              </w:rPr>
            </w:pPr>
          </w:p>
          <w:p w14:paraId="7D19B20D">
            <w:pPr>
              <w:jc w:val="center"/>
              <w:rPr>
                <w:sz w:val="24"/>
              </w:rPr>
            </w:pPr>
          </w:p>
          <w:p w14:paraId="3011A173">
            <w:pPr>
              <w:jc w:val="center"/>
              <w:rPr>
                <w:sz w:val="24"/>
              </w:rPr>
            </w:pPr>
          </w:p>
          <w:p w14:paraId="27F36C80">
            <w:pPr>
              <w:rPr>
                <w:sz w:val="24"/>
              </w:rPr>
            </w:pPr>
          </w:p>
          <w:p w14:paraId="41E09E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14:paraId="2907E02C">
            <w:pPr>
              <w:rPr>
                <w:sz w:val="24"/>
              </w:rPr>
            </w:pPr>
          </w:p>
          <w:p w14:paraId="5BCC6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年   月   日</w:t>
            </w:r>
          </w:p>
        </w:tc>
      </w:tr>
      <w:tr w14:paraId="5B4C4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1420" w:type="dxa"/>
            <w:vAlign w:val="center"/>
          </w:tcPr>
          <w:p w14:paraId="1C3486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体育教学部审核处理</w:t>
            </w:r>
          </w:p>
          <w:p w14:paraId="144271B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102" w:type="dxa"/>
            <w:gridSpan w:val="7"/>
            <w:vAlign w:val="center"/>
          </w:tcPr>
          <w:p w14:paraId="65EB8DC5">
            <w:pPr>
              <w:rPr>
                <w:sz w:val="24"/>
              </w:rPr>
            </w:pPr>
          </w:p>
          <w:p w14:paraId="55EA5365">
            <w:pPr>
              <w:jc w:val="center"/>
              <w:rPr>
                <w:sz w:val="24"/>
              </w:rPr>
            </w:pPr>
          </w:p>
          <w:p w14:paraId="49AB226A">
            <w:pPr>
              <w:jc w:val="center"/>
              <w:rPr>
                <w:sz w:val="24"/>
              </w:rPr>
            </w:pPr>
          </w:p>
          <w:p w14:paraId="37793B0A">
            <w:pPr>
              <w:jc w:val="center"/>
              <w:rPr>
                <w:sz w:val="24"/>
              </w:rPr>
            </w:pPr>
          </w:p>
          <w:p w14:paraId="4EFD1BF6">
            <w:pPr>
              <w:jc w:val="center"/>
              <w:rPr>
                <w:sz w:val="24"/>
              </w:rPr>
            </w:pPr>
          </w:p>
          <w:p w14:paraId="0D6C6159">
            <w:pPr>
              <w:rPr>
                <w:sz w:val="24"/>
              </w:rPr>
            </w:pPr>
          </w:p>
          <w:p w14:paraId="45F120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审核人：</w:t>
            </w:r>
          </w:p>
          <w:p w14:paraId="1B4D7B5C">
            <w:pPr>
              <w:ind w:firstLine="4560" w:firstLineChars="19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6CD25D1D">
      <w:pPr>
        <w:rPr>
          <w:rFonts w:hint="eastAsia"/>
          <w:lang w:val="en-US" w:eastAsia="zh-CN"/>
        </w:rPr>
      </w:pPr>
      <w:r>
        <w:rPr>
          <w:rFonts w:hint="eastAsia" w:ascii="宋体" w:hAnsi="宋体"/>
          <w:szCs w:val="21"/>
        </w:rPr>
        <w:t>注：1“情况说明”栏务必如实、详细填写自己在考勤中存在的问题，并将相关的证明材料附于表格后。2、根据问题实际，部门安排相关负责老师进行审核，并将审核结果及时反</w:t>
      </w:r>
    </w:p>
    <w:p w14:paraId="16CD8D47">
      <w:pPr>
        <w:rPr>
          <w:rFonts w:hint="eastAsia"/>
          <w:lang w:val="en-US" w:eastAsia="zh-CN"/>
        </w:rPr>
      </w:pPr>
    </w:p>
    <w:p w14:paraId="0368C1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附件3：打卡用于在线问题反馈</w:t>
      </w:r>
    </w:p>
    <w:p w14:paraId="6BAF128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若您打卡遇到问题，可扫描下方二维码进入问题反馈群在线提交问题反馈。</w:t>
      </w:r>
    </w:p>
    <w:p w14:paraId="4554DD8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在线问题反馈群存在多个成员，反馈问题时请注意保户个人隐私（例如截图反馈时注意对身份证号、手机号等敏感信息进行打码处理）。问题得到解决后，建议您退出此群。</w:t>
      </w:r>
    </w:p>
    <w:p w14:paraId="7C49AE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79725" cy="2879725"/>
            <wp:effectExtent l="0" t="0" r="15875" b="15875"/>
            <wp:docPr id="3" name="图片 3" descr="f9b0e3c04bb25548fa28bfe07c340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9b0e3c04bb25548fa28bfe07c340e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4302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 在线问题反馈群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FB3201"/>
    <w:multiLevelType w:val="singleLevel"/>
    <w:tmpl w:val="BAFB320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E6C8677"/>
    <w:multiLevelType w:val="singleLevel"/>
    <w:tmpl w:val="BE6C867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00000000"/>
    <w:multiLevelType w:val="multilevel"/>
    <w:tmpl w:val="0000000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2"/>
    <w:multiLevelType w:val="multilevel"/>
    <w:tmpl w:val="00000002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3"/>
    <w:multiLevelType w:val="multilevel"/>
    <w:tmpl w:val="00000003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0000004"/>
    <w:multiLevelType w:val="multilevel"/>
    <w:tmpl w:val="0000000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69EAD3E5"/>
    <w:multiLevelType w:val="singleLevel"/>
    <w:tmpl w:val="69EAD3E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6ABB2FC8"/>
    <w:multiLevelType w:val="multilevel"/>
    <w:tmpl w:val="6ABB2FC8"/>
    <w:lvl w:ilvl="0" w:tentative="0">
      <w:start w:val="1"/>
      <w:numFmt w:val="decimal"/>
      <w:lvlText w:val="%1."/>
      <w:lvlJc w:val="left"/>
      <w:pPr>
        <w:ind w:left="-270" w:hanging="360"/>
      </w:pPr>
    </w:lvl>
    <w:lvl w:ilvl="1" w:tentative="0">
      <w:start w:val="0"/>
      <w:numFmt w:val="decimal"/>
      <w:lvlText w:val=""/>
      <w:lvlJc w:val="left"/>
      <w:pPr>
        <w:ind w:left="-990"/>
      </w:pPr>
    </w:lvl>
    <w:lvl w:ilvl="2" w:tentative="0">
      <w:start w:val="0"/>
      <w:numFmt w:val="decimal"/>
      <w:lvlText w:val=""/>
      <w:lvlJc w:val="left"/>
      <w:pPr>
        <w:ind w:left="-990"/>
      </w:pPr>
    </w:lvl>
    <w:lvl w:ilvl="3" w:tentative="0">
      <w:start w:val="0"/>
      <w:numFmt w:val="decimal"/>
      <w:lvlText w:val=""/>
      <w:lvlJc w:val="left"/>
      <w:pPr>
        <w:ind w:left="-990"/>
      </w:pPr>
    </w:lvl>
    <w:lvl w:ilvl="4" w:tentative="0">
      <w:start w:val="0"/>
      <w:numFmt w:val="decimal"/>
      <w:lvlText w:val=""/>
      <w:lvlJc w:val="left"/>
      <w:pPr>
        <w:ind w:left="-990"/>
      </w:pPr>
    </w:lvl>
    <w:lvl w:ilvl="5" w:tentative="0">
      <w:start w:val="0"/>
      <w:numFmt w:val="decimal"/>
      <w:lvlText w:val=""/>
      <w:lvlJc w:val="left"/>
      <w:pPr>
        <w:ind w:left="-990"/>
      </w:pPr>
    </w:lvl>
    <w:lvl w:ilvl="6" w:tentative="0">
      <w:start w:val="0"/>
      <w:numFmt w:val="decimal"/>
      <w:lvlText w:val=""/>
      <w:lvlJc w:val="left"/>
      <w:pPr>
        <w:ind w:left="-990"/>
      </w:pPr>
    </w:lvl>
    <w:lvl w:ilvl="7" w:tentative="0">
      <w:start w:val="0"/>
      <w:numFmt w:val="decimal"/>
      <w:lvlText w:val=""/>
      <w:lvlJc w:val="left"/>
      <w:pPr>
        <w:ind w:left="-990"/>
      </w:pPr>
    </w:lvl>
    <w:lvl w:ilvl="8" w:tentative="0">
      <w:start w:val="0"/>
      <w:numFmt w:val="decimal"/>
      <w:lvlText w:val=""/>
      <w:lvlJc w:val="left"/>
      <w:pPr>
        <w:ind w:left="-990"/>
      </w:pPr>
    </w:lvl>
  </w:abstractNum>
  <w:abstractNum w:abstractNumId="9">
    <w:nsid w:val="6CE58229"/>
    <w:multiLevelType w:val="singleLevel"/>
    <w:tmpl w:val="6CE58229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9"/>
  </w:num>
  <w:num w:numId="9">
    <w:abstractNumId w:val="1"/>
  </w:num>
  <w:num w:numId="10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ODBiNzMwMjkyMmE1OTA0YzdjNjM5NTYyZjMxNzQifQ=="/>
  </w:docVars>
  <w:rsids>
    <w:rsidRoot w:val="00000000"/>
    <w:rsid w:val="01A91D66"/>
    <w:rsid w:val="3D55744A"/>
    <w:rsid w:val="58F01D1C"/>
    <w:rsid w:val="6F90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next w:val="1"/>
    <w:autoRedefine/>
    <w:unhideWhenUsed/>
    <w:qFormat/>
    <w:uiPriority w:val="9"/>
    <w:pPr>
      <w:spacing w:before="240" w:after="120"/>
      <w:outlineLvl w:val="1"/>
    </w:pPr>
    <w:rPr>
      <w:rFonts w:ascii="微软雅黑" w:hAnsi="微软雅黑" w:eastAsia="微软雅黑" w:cs="微软雅黑"/>
      <w:b/>
      <w:bCs/>
      <w:color w:val="333333"/>
      <w:sz w:val="28"/>
      <w:szCs w:val="28"/>
      <w:lang w:val="en-US" w:eastAsia="zh-CN" w:bidi="ar-SA"/>
    </w:rPr>
  </w:style>
  <w:style w:type="character" w:default="1" w:styleId="7">
    <w:name w:val="Default Paragraph Font"/>
    <w:autoRedefine/>
    <w:qFormat/>
    <w:uiPriority w:val="0"/>
  </w:style>
  <w:style w:type="table" w:default="1" w:styleId="5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autoRedefine/>
    <w:qFormat/>
    <w:uiPriority w:val="10"/>
    <w:pPr>
      <w:spacing w:before="240" w:after="240"/>
      <w:jc w:val="center"/>
    </w:pPr>
    <w:rPr>
      <w:rFonts w:ascii="微软雅黑" w:hAnsi="微软雅黑" w:eastAsia="微软雅黑" w:cs="微软雅黑"/>
      <w:b/>
      <w:bCs/>
      <w:color w:val="000000"/>
      <w:sz w:val="48"/>
      <w:szCs w:val="48"/>
      <w:lang w:val="en-US" w:eastAsia="zh-CN" w:bidi="ar-SA"/>
    </w:rPr>
  </w:style>
  <w:style w:type="table" w:styleId="6">
    <w:name w:val="Table Grid"/>
    <w:basedOn w:val="5"/>
    <w:autoRedefine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List Paragraph_4836d6fb-0342-4c56-965c-54bd742bdd4c"/>
    <w:basedOn w:val="1"/>
    <w:autoRedefine/>
    <w:qFormat/>
    <w:uiPriority w:val="99"/>
    <w:pPr>
      <w:ind w:firstLine="420" w:firstLineChars="200"/>
    </w:pPr>
  </w:style>
  <w:style w:type="paragraph" w:customStyle="1" w:styleId="9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3017</Words>
  <Characters>3193</Characters>
  <Lines>0</Lines>
  <Paragraphs>156</Paragraphs>
  <TotalTime>16</TotalTime>
  <ScaleCrop>false</ScaleCrop>
  <LinksUpToDate>false</LinksUpToDate>
  <CharactersWithSpaces>3267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2020-10-13T02:22:00Z</dcterms:created>
  <dc:creator>mikeycui</dc:creator>
  <cp:lastModifiedBy>微信用户</cp:lastModifiedBy>
  <dcterms:modified xsi:type="dcterms:W3CDTF">2026-10-10T04:01:33Z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D06548F39A0A4A9CBE799E2D650080B7_13</vt:lpwstr>
  </property>
  <property fmtid="{D5CDD505-2E9C-101B-9397-08002B2CF9AE}" pid="4" name="KSOTemplateDocerSaveRecord">
    <vt:lpwstr>eyJoZGlkIjoiYmI3NmMxMGY2NzI5NzVkMDFlNjAyZGEzMTBiMzVhZmMiLCJ1c2VySWQiOiIxNTA4ODc4ODgxIn0=</vt:lpwstr>
  </property>
</Properties>
</file>